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E23011" w14:textId="77777777" w:rsidR="00FF62D0" w:rsidRPr="00FF62D0" w:rsidRDefault="00FF62D0" w:rsidP="00FF62D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62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образования и науки Республики Татарстан</w:t>
      </w:r>
    </w:p>
    <w:p w14:paraId="1827653F" w14:textId="3D52DDE7" w:rsidR="00FF62D0" w:rsidRPr="00FF62D0" w:rsidRDefault="00FF62D0" w:rsidP="00FF62D0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62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Государственное автономное профессиональное образовательное учреждение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62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«Сабинский аграрный колледж»</w:t>
      </w:r>
    </w:p>
    <w:p w14:paraId="5A2ACC53" w14:textId="77777777" w:rsidR="00AA5A61" w:rsidRPr="00295DED" w:rsidRDefault="00AA5A61" w:rsidP="00AA5A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ED8563" w14:textId="77777777" w:rsidR="00AA5A61" w:rsidRPr="00295DED" w:rsidRDefault="00AA5A61" w:rsidP="00AA5A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22FCC2" w14:textId="77777777" w:rsidR="00AA5A61" w:rsidRPr="00295DED" w:rsidRDefault="00AA5A61" w:rsidP="00AA5A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47777E" w14:textId="77777777" w:rsidR="00AA5A61" w:rsidRPr="00295DED" w:rsidRDefault="00AA5A61" w:rsidP="00AA5A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BFEE85" w14:textId="77777777" w:rsidR="00AA5A61" w:rsidRPr="00295DED" w:rsidRDefault="00AA5A61" w:rsidP="00AA5A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2E44AC" w14:textId="77777777" w:rsidR="00AA5A61" w:rsidRPr="00295DED" w:rsidRDefault="00AA5A61" w:rsidP="00AA5A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0D6AF3" w14:textId="77777777" w:rsidR="00AA5A61" w:rsidRPr="00295DED" w:rsidRDefault="00AA5A61" w:rsidP="00AA5A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CCDEC5" w14:textId="77777777" w:rsidR="00AA5A61" w:rsidRPr="00295DED" w:rsidRDefault="00AA5A61" w:rsidP="00AA5A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8AF406" w14:textId="77777777" w:rsidR="00AA5A61" w:rsidRPr="00295DED" w:rsidRDefault="00AA5A61" w:rsidP="00AA5A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C05675" w14:textId="77777777" w:rsidR="00AA5A61" w:rsidRPr="00295DED" w:rsidRDefault="00AA5A61" w:rsidP="00AA5A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C19CE6" w14:textId="77777777" w:rsidR="00AA5A61" w:rsidRPr="00295DED" w:rsidRDefault="00AA5A61" w:rsidP="00AA5A61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95DED">
        <w:rPr>
          <w:rFonts w:ascii="Times New Roman" w:hAnsi="Times New Roman" w:cs="Times New Roman"/>
          <w:b/>
          <w:caps/>
          <w:sz w:val="28"/>
          <w:szCs w:val="28"/>
        </w:rPr>
        <w:t>РАБОЧАЯ ПРОГРАММА ПРОФЕССИОНАЛЬНОГО МОДУЛЯ</w:t>
      </w:r>
    </w:p>
    <w:p w14:paraId="05ACE798" w14:textId="77777777" w:rsidR="00F9417C" w:rsidRPr="00F9417C" w:rsidRDefault="00F9417C" w:rsidP="00F9417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17C">
        <w:rPr>
          <w:rFonts w:ascii="Times New Roman" w:eastAsia="Times New Roman" w:hAnsi="Times New Roman" w:cs="Times New Roman"/>
          <w:b/>
          <w:bCs/>
          <w:sz w:val="28"/>
          <w:szCs w:val="28"/>
        </w:rPr>
        <w:t>ПМ.03 ТЕХНИЧЕСКОЕ ОБСЛУЖИВАНИЕ И РЕМОНТ СЕЛЬСКОХОЗЯЙСТВЕННОЙ ТЕХНИКИ</w:t>
      </w:r>
    </w:p>
    <w:p w14:paraId="553D62FF" w14:textId="77777777" w:rsidR="00AA5A61" w:rsidRPr="00295DED" w:rsidRDefault="00AA5A61" w:rsidP="00AA5A61">
      <w:pPr>
        <w:spacing w:line="234" w:lineRule="auto"/>
        <w:ind w:right="2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95DED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ПО СПЕЦИАЛЬНОСТИ </w:t>
      </w:r>
      <w:r w:rsidRPr="00295DED">
        <w:rPr>
          <w:rFonts w:ascii="Times New Roman" w:hAnsi="Times New Roman" w:cs="Times New Roman"/>
          <w:b/>
          <w:sz w:val="28"/>
          <w:szCs w:val="28"/>
        </w:rPr>
        <w:t>35.02.16 ЭКСПЛУАТАЦИЯ И РЕМОНТ СЕЛЬСКОХОЗЯЙСТВЕННОЙ ТЕХНИКИ И ОБОРУДОВАНИЯ</w:t>
      </w:r>
    </w:p>
    <w:p w14:paraId="2F0BB3FE" w14:textId="77777777" w:rsidR="00AA5A61" w:rsidRPr="00295DED" w:rsidRDefault="00AA5A61" w:rsidP="00AA5A6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04EB91" w14:textId="77777777" w:rsidR="00AA5A61" w:rsidRPr="00295DED" w:rsidRDefault="00AA5A61" w:rsidP="00AA5A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CE00C7" w14:textId="77777777" w:rsidR="00AA5A61" w:rsidRPr="00295DED" w:rsidRDefault="00AA5A61" w:rsidP="00AA5A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00A9BC" w14:textId="77777777" w:rsidR="00AA5A61" w:rsidRPr="00295DED" w:rsidRDefault="00AA5A61" w:rsidP="00AA5A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7C6A2B" w14:textId="77777777" w:rsidR="00AA5A61" w:rsidRPr="00295DED" w:rsidRDefault="00AA5A61" w:rsidP="00AA5A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019111" w14:textId="77777777" w:rsidR="00AA5A61" w:rsidRPr="00295DED" w:rsidRDefault="00AA5A61" w:rsidP="00AA5A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2721C8" w14:textId="77777777" w:rsidR="00AA5A61" w:rsidRPr="00295DED" w:rsidRDefault="00AA5A61" w:rsidP="00AA5A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47A41C" w14:textId="77777777" w:rsidR="00AA5A61" w:rsidRPr="00295DED" w:rsidRDefault="00AA5A61" w:rsidP="00AA5A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6FB7AF" w14:textId="77777777" w:rsidR="00AA5A61" w:rsidRDefault="00AA5A61" w:rsidP="00AA5A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A9490C" w14:textId="77777777" w:rsidR="000D7474" w:rsidRPr="00295DED" w:rsidRDefault="000D7474" w:rsidP="00AA5A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E6BBE6" w14:textId="2072F0E1" w:rsidR="00AA5A61" w:rsidRPr="00295DED" w:rsidRDefault="00AA5A61" w:rsidP="00AA5A61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AA5A61" w:rsidRPr="00295DED" w:rsidSect="001B333D">
          <w:footerReference w:type="default" r:id="rId9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295DED">
        <w:rPr>
          <w:rFonts w:ascii="Times New Roman" w:hAnsi="Times New Roman" w:cs="Times New Roman"/>
          <w:b/>
          <w:sz w:val="24"/>
          <w:szCs w:val="24"/>
        </w:rPr>
        <w:t>20</w:t>
      </w:r>
      <w:r w:rsidR="00C7777E">
        <w:rPr>
          <w:rFonts w:ascii="Times New Roman" w:hAnsi="Times New Roman" w:cs="Times New Roman"/>
          <w:b/>
          <w:sz w:val="24"/>
          <w:szCs w:val="24"/>
        </w:rPr>
        <w:t>2</w:t>
      </w:r>
      <w:r w:rsidR="000D7474">
        <w:rPr>
          <w:rFonts w:ascii="Times New Roman" w:hAnsi="Times New Roman" w:cs="Times New Roman"/>
          <w:b/>
          <w:sz w:val="24"/>
          <w:szCs w:val="24"/>
        </w:rPr>
        <w:t>3</w:t>
      </w:r>
      <w:r w:rsidRPr="00295DED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14C31BD5" w14:textId="77777777" w:rsidR="00AA5A61" w:rsidRPr="00FF62D0" w:rsidRDefault="00AA5A61" w:rsidP="00AA5A61">
      <w:pPr>
        <w:spacing w:line="240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FF62D0">
        <w:rPr>
          <w:rFonts w:ascii="Times New Roman" w:hAnsi="Times New Roman" w:cs="Times New Roman"/>
          <w:sz w:val="28"/>
          <w:szCs w:val="28"/>
        </w:rPr>
        <w:lastRenderedPageBreak/>
        <w:t>Рабочая программа профессионального модуля разработана на основе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</w:t>
      </w:r>
    </w:p>
    <w:p w14:paraId="3762BA47" w14:textId="77777777" w:rsidR="00FF62D0" w:rsidRPr="00FF62D0" w:rsidRDefault="00FF62D0" w:rsidP="00FF62D0">
      <w:pPr>
        <w:spacing w:line="240" w:lineRule="auto"/>
        <w:ind w:right="5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191103B" w14:textId="77777777" w:rsidR="00FF62D0" w:rsidRPr="00FF62D0" w:rsidRDefault="00FF62D0" w:rsidP="00FF62D0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15288A7E" w14:textId="77777777" w:rsidR="00FF62D0" w:rsidRPr="00FF62D0" w:rsidRDefault="00FF62D0" w:rsidP="00FF62D0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644"/>
        <w:gridCol w:w="5245"/>
      </w:tblGrid>
      <w:tr w:rsidR="00FF62D0" w:rsidRPr="00FF62D0" w14:paraId="098F8A96" w14:textId="77777777" w:rsidTr="000D7474">
        <w:tc>
          <w:tcPr>
            <w:tcW w:w="4644" w:type="dxa"/>
            <w:shd w:val="clear" w:color="auto" w:fill="auto"/>
          </w:tcPr>
          <w:p w14:paraId="4F55BC32" w14:textId="77777777" w:rsidR="00FF62D0" w:rsidRPr="00FF62D0" w:rsidRDefault="00FF62D0" w:rsidP="00FF62D0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F62D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Согласована</w:t>
            </w:r>
          </w:p>
          <w:p w14:paraId="27219B63" w14:textId="77777777" w:rsidR="00FF62D0" w:rsidRPr="00FF62D0" w:rsidRDefault="00FF62D0" w:rsidP="00FF62D0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F62D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Заместитель директора по ТО</w:t>
            </w:r>
          </w:p>
          <w:p w14:paraId="4F52FAE8" w14:textId="583F84E6" w:rsidR="00FF62D0" w:rsidRPr="00FF62D0" w:rsidRDefault="000D7474" w:rsidP="000D7474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_____________И.К</w:t>
            </w:r>
            <w:r w:rsidR="00FF62D0" w:rsidRPr="00FF62D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Гимадиева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14:paraId="3D707D3C" w14:textId="77777777" w:rsidR="00FF62D0" w:rsidRPr="00FF62D0" w:rsidRDefault="00FF62D0" w:rsidP="00FF62D0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F62D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Утверждаю</w:t>
            </w:r>
          </w:p>
          <w:p w14:paraId="1F81304E" w14:textId="77777777" w:rsidR="00FF62D0" w:rsidRPr="00FF62D0" w:rsidRDefault="00FF62D0" w:rsidP="00FF62D0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F62D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Директор ГАПОУ «Сабинский аграрный колледж»</w:t>
            </w:r>
          </w:p>
          <w:p w14:paraId="3A26DB15" w14:textId="77777777" w:rsidR="00FF62D0" w:rsidRPr="00FF62D0" w:rsidRDefault="00FF62D0" w:rsidP="00FF62D0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F62D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________________</w:t>
            </w:r>
            <w:proofErr w:type="spellStart"/>
            <w:r w:rsidRPr="00FF62D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З.М.Бикмухаметов</w:t>
            </w:r>
            <w:proofErr w:type="spellEnd"/>
          </w:p>
          <w:p w14:paraId="7FAF77B0" w14:textId="3CDAD67D" w:rsidR="00FF62D0" w:rsidRPr="00FF62D0" w:rsidRDefault="00EC4001" w:rsidP="00277532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Приказ №1 от 28.08</w:t>
            </w:r>
            <w:r w:rsidR="00FF62D0" w:rsidRPr="00FF62D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.202</w:t>
            </w:r>
            <w:r w:rsidR="000D74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3 </w:t>
            </w:r>
            <w:r w:rsidR="00FF62D0" w:rsidRPr="00FF62D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г.</w:t>
            </w:r>
          </w:p>
        </w:tc>
      </w:tr>
    </w:tbl>
    <w:p w14:paraId="62C4427B" w14:textId="77777777" w:rsidR="00FF62D0" w:rsidRPr="00FF62D0" w:rsidRDefault="00FF62D0" w:rsidP="00FF62D0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1E37460C" w14:textId="77777777" w:rsidR="00FF62D0" w:rsidRPr="00FF62D0" w:rsidRDefault="00FF62D0" w:rsidP="00FF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0" w:lineRule="atLeast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F62D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Рассмотрена на заседании ПЦК </w:t>
      </w:r>
    </w:p>
    <w:p w14:paraId="4986FA46" w14:textId="1CC48158" w:rsidR="00FF62D0" w:rsidRPr="00FF62D0" w:rsidRDefault="00EC4001" w:rsidP="00FF6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0" w:lineRule="atLeast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Протокол №1 от 25.08</w:t>
      </w:r>
      <w:r w:rsidR="000D7474">
        <w:rPr>
          <w:rFonts w:ascii="Times New Roman" w:eastAsia="Calibri" w:hAnsi="Times New Roman" w:cs="Times New Roman"/>
          <w:color w:val="000000"/>
          <w:sz w:val="28"/>
          <w:szCs w:val="28"/>
        </w:rPr>
        <w:t>.2023</w:t>
      </w:r>
      <w:r w:rsidR="00FF62D0" w:rsidRPr="00FF62D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г.</w:t>
      </w:r>
    </w:p>
    <w:p w14:paraId="5A3C26F2" w14:textId="77777777" w:rsidR="00FF62D0" w:rsidRPr="00FF62D0" w:rsidRDefault="00FF62D0" w:rsidP="00FF62D0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50AEF1BF" w14:textId="77777777" w:rsidR="00FF62D0" w:rsidRPr="00FF62D0" w:rsidRDefault="00FF62D0" w:rsidP="00FF62D0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627D1270" w14:textId="77777777" w:rsidR="00FF62D0" w:rsidRPr="00FF62D0" w:rsidRDefault="00FF62D0" w:rsidP="00FF62D0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73393BA9" w14:textId="77777777" w:rsidR="00FF62D0" w:rsidRPr="00FF62D0" w:rsidRDefault="00FF62D0" w:rsidP="00FF62D0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75B2AE97" w14:textId="77777777" w:rsidR="00FF62D0" w:rsidRPr="00FF62D0" w:rsidRDefault="00FF62D0" w:rsidP="00FF62D0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62D0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Разработчик:</w:t>
      </w:r>
    </w:p>
    <w:p w14:paraId="62E0BBC8" w14:textId="3FFDC7AC" w:rsidR="00FF62D0" w:rsidRPr="00FF62D0" w:rsidRDefault="000D7474" w:rsidP="00FF62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преподаватель высший</w:t>
      </w:r>
      <w:r w:rsidR="00FF62D0" w:rsidRPr="00FF62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квалификационной категории  </w:t>
      </w:r>
      <w:r w:rsidR="00FF62D0" w:rsidRPr="00FF62D0">
        <w:rPr>
          <w:rFonts w:ascii="Times New Roman" w:hAnsi="Times New Roman" w:cs="Times New Roman"/>
          <w:color w:val="000000"/>
          <w:sz w:val="28"/>
          <w:szCs w:val="28"/>
        </w:rPr>
        <w:t xml:space="preserve">ГАПОУ «Сабинский аграрный колледж»   </w:t>
      </w:r>
      <w:proofErr w:type="spellStart"/>
      <w:r w:rsidR="00FF62D0" w:rsidRPr="00FF62D0">
        <w:rPr>
          <w:rFonts w:ascii="Times New Roman" w:hAnsi="Times New Roman" w:cs="Times New Roman"/>
          <w:color w:val="000000"/>
          <w:sz w:val="28"/>
          <w:szCs w:val="28"/>
        </w:rPr>
        <w:t>Ахметвалеев</w:t>
      </w:r>
      <w:proofErr w:type="spellEnd"/>
      <w:r w:rsidR="00FF62D0" w:rsidRPr="00FF62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Ильназ</w:t>
      </w:r>
      <w:proofErr w:type="spellEnd"/>
      <w:r w:rsidR="00FF62D0" w:rsidRPr="00FF62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F62D0" w:rsidRPr="00FF62D0">
        <w:rPr>
          <w:rFonts w:ascii="Times New Roman" w:hAnsi="Times New Roman" w:cs="Times New Roman"/>
          <w:color w:val="000000"/>
          <w:sz w:val="28"/>
          <w:szCs w:val="28"/>
        </w:rPr>
        <w:t>Габделхаевич</w:t>
      </w:r>
      <w:proofErr w:type="spellEnd"/>
    </w:p>
    <w:p w14:paraId="6290DB45" w14:textId="77777777" w:rsidR="00FF62D0" w:rsidRPr="00FF62D0" w:rsidRDefault="00FF62D0" w:rsidP="00FF62D0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6A38CA51" w14:textId="77777777" w:rsidR="00FF62D0" w:rsidRPr="00FF62D0" w:rsidRDefault="00FF62D0" w:rsidP="00FF62D0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1FB686FB" w14:textId="77777777" w:rsidR="00FF62D0" w:rsidRPr="00FF62D0" w:rsidRDefault="00FF62D0" w:rsidP="00FF62D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86500D5" w14:textId="77777777" w:rsidR="00FF62D0" w:rsidRPr="00FF62D0" w:rsidRDefault="00FF62D0" w:rsidP="00FF62D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5DDC752" w14:textId="77777777" w:rsidR="00FF62D0" w:rsidRPr="00FF62D0" w:rsidRDefault="00FF62D0" w:rsidP="00FF62D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8344364" w14:textId="77777777" w:rsidR="00FF62D0" w:rsidRPr="00FF62D0" w:rsidRDefault="00FF62D0" w:rsidP="00FF62D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80A52C9" w14:textId="77777777" w:rsidR="00FF62D0" w:rsidRPr="00FF62D0" w:rsidRDefault="00FF62D0" w:rsidP="00FF62D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F169B73" w14:textId="77777777" w:rsidR="00FF62D0" w:rsidRPr="00FF62D0" w:rsidRDefault="00FF62D0" w:rsidP="00FF62D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156479E" w14:textId="77777777" w:rsidR="00FF62D0" w:rsidRPr="00FF62D0" w:rsidRDefault="00FF62D0" w:rsidP="00FF62D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606651F" w14:textId="77777777" w:rsidR="00FF62D0" w:rsidRPr="00FF62D0" w:rsidRDefault="00FF62D0" w:rsidP="00FF62D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8D66A1F" w14:textId="62E77BF7" w:rsidR="00AA5A61" w:rsidRPr="00295DED" w:rsidRDefault="00AA5A61" w:rsidP="00AA5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  <w:sectPr w:rsidR="00AA5A61" w:rsidRPr="00295DED" w:rsidSect="001B333D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34B21089" w14:textId="77777777" w:rsidR="00AA5A61" w:rsidRPr="00295DED" w:rsidRDefault="00AA5A61" w:rsidP="00AA5A6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DED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050"/>
        <w:gridCol w:w="804"/>
      </w:tblGrid>
      <w:tr w:rsidR="00AA5A61" w:rsidRPr="00295DED" w14:paraId="7AEBE8CC" w14:textId="77777777" w:rsidTr="007B1A05">
        <w:trPr>
          <w:trHeight w:val="931"/>
        </w:trPr>
        <w:tc>
          <w:tcPr>
            <w:tcW w:w="4592" w:type="pct"/>
            <w:shd w:val="clear" w:color="auto" w:fill="auto"/>
          </w:tcPr>
          <w:p w14:paraId="2E31397A" w14:textId="77777777" w:rsidR="00AA5A61" w:rsidRPr="00295DED" w:rsidRDefault="00AA5A61" w:rsidP="004D1E30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14:paraId="3176D1C4" w14:textId="77777777" w:rsidR="00AA5A61" w:rsidRPr="00295DED" w:rsidRDefault="00AA5A61" w:rsidP="004D1E30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1. ПАСПОРТ рабочей ПРОГРАММЫ ПРОФЕССИОНАЛЬНОГО МОДУЛЯ</w:t>
            </w:r>
          </w:p>
        </w:tc>
        <w:tc>
          <w:tcPr>
            <w:tcW w:w="408" w:type="pct"/>
            <w:shd w:val="clear" w:color="auto" w:fill="auto"/>
          </w:tcPr>
          <w:p w14:paraId="365A1AE1" w14:textId="77777777" w:rsidR="00AA5A61" w:rsidRPr="00295DED" w:rsidRDefault="00AA5A61" w:rsidP="007B1A0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стр.</w:t>
            </w:r>
          </w:p>
          <w:p w14:paraId="39C5F8F0" w14:textId="77777777" w:rsidR="00AA5A61" w:rsidRPr="00295DED" w:rsidRDefault="00AA5A61" w:rsidP="007B1A0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4</w:t>
            </w:r>
          </w:p>
        </w:tc>
      </w:tr>
      <w:tr w:rsidR="00AA5A61" w:rsidRPr="00295DED" w14:paraId="65B92FFF" w14:textId="77777777" w:rsidTr="007B1A05">
        <w:trPr>
          <w:trHeight w:val="720"/>
        </w:trPr>
        <w:tc>
          <w:tcPr>
            <w:tcW w:w="4592" w:type="pct"/>
            <w:shd w:val="clear" w:color="auto" w:fill="auto"/>
          </w:tcPr>
          <w:p w14:paraId="474EE39A" w14:textId="77777777" w:rsidR="00AA5A61" w:rsidRPr="00295DED" w:rsidRDefault="00AA5A61" w:rsidP="004D1E30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2. результаты освоения ПРОФЕССИОНАЛЬНОГО МОДУЛЯ</w:t>
            </w:r>
          </w:p>
        </w:tc>
        <w:tc>
          <w:tcPr>
            <w:tcW w:w="408" w:type="pct"/>
            <w:shd w:val="clear" w:color="auto" w:fill="auto"/>
          </w:tcPr>
          <w:p w14:paraId="387E70C6" w14:textId="77777777" w:rsidR="00AA5A61" w:rsidRPr="00295DED" w:rsidRDefault="00AA5A61" w:rsidP="007B1A0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6</w:t>
            </w:r>
          </w:p>
        </w:tc>
      </w:tr>
      <w:tr w:rsidR="00AA5A61" w:rsidRPr="00295DED" w14:paraId="143810D6" w14:textId="77777777" w:rsidTr="007B1A05">
        <w:trPr>
          <w:trHeight w:val="594"/>
        </w:trPr>
        <w:tc>
          <w:tcPr>
            <w:tcW w:w="4592" w:type="pct"/>
            <w:shd w:val="clear" w:color="auto" w:fill="auto"/>
          </w:tcPr>
          <w:p w14:paraId="0C734233" w14:textId="77777777" w:rsidR="00AA5A61" w:rsidRPr="00295DED" w:rsidRDefault="00AA5A61" w:rsidP="004D1E30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3. СТРУКТУРА и содержание профессионального модуля</w:t>
            </w:r>
          </w:p>
        </w:tc>
        <w:tc>
          <w:tcPr>
            <w:tcW w:w="408" w:type="pct"/>
            <w:shd w:val="clear" w:color="auto" w:fill="auto"/>
          </w:tcPr>
          <w:p w14:paraId="3CBF5BF8" w14:textId="77777777" w:rsidR="00AA5A61" w:rsidRPr="00295DED" w:rsidRDefault="00281DE7" w:rsidP="007B1A0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9</w:t>
            </w:r>
          </w:p>
        </w:tc>
      </w:tr>
      <w:tr w:rsidR="00AA5A61" w:rsidRPr="00295DED" w14:paraId="7CB48C96" w14:textId="77777777" w:rsidTr="007B1A05">
        <w:trPr>
          <w:trHeight w:val="711"/>
        </w:trPr>
        <w:tc>
          <w:tcPr>
            <w:tcW w:w="4592" w:type="pct"/>
            <w:shd w:val="clear" w:color="auto" w:fill="auto"/>
          </w:tcPr>
          <w:p w14:paraId="45EAB01E" w14:textId="77777777" w:rsidR="00AA5A61" w:rsidRPr="00295DED" w:rsidRDefault="00AA5A61" w:rsidP="004D1E30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4 условия реализации программы ПРОФЕССИОНАЛЬНОГО МОДУЛЯ</w:t>
            </w:r>
            <w:bookmarkStart w:id="0" w:name="_GoBack"/>
            <w:bookmarkEnd w:id="0"/>
          </w:p>
        </w:tc>
        <w:tc>
          <w:tcPr>
            <w:tcW w:w="408" w:type="pct"/>
            <w:shd w:val="clear" w:color="auto" w:fill="auto"/>
          </w:tcPr>
          <w:p w14:paraId="57734896" w14:textId="77777777" w:rsidR="00AA5A61" w:rsidRPr="00295DED" w:rsidRDefault="00AA5A61" w:rsidP="007B1A0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2</w:t>
            </w:r>
            <w:r w:rsidR="00281DE7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3</w:t>
            </w:r>
          </w:p>
        </w:tc>
      </w:tr>
      <w:tr w:rsidR="00AA5A61" w:rsidRPr="00295DED" w14:paraId="0897ED23" w14:textId="77777777" w:rsidTr="007B1A05">
        <w:trPr>
          <w:trHeight w:val="692"/>
        </w:trPr>
        <w:tc>
          <w:tcPr>
            <w:tcW w:w="4592" w:type="pct"/>
            <w:shd w:val="clear" w:color="auto" w:fill="auto"/>
          </w:tcPr>
          <w:p w14:paraId="35825E7D" w14:textId="77777777" w:rsidR="00AA5A61" w:rsidRPr="00295DED" w:rsidRDefault="00AA5A61" w:rsidP="004D1E30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5. Контроль и оценка результатов освоения профессионального модуля (вида профессиональной деятельности) </w:t>
            </w:r>
          </w:p>
        </w:tc>
        <w:tc>
          <w:tcPr>
            <w:tcW w:w="408" w:type="pct"/>
            <w:shd w:val="clear" w:color="auto" w:fill="auto"/>
          </w:tcPr>
          <w:p w14:paraId="656FAEF5" w14:textId="77777777" w:rsidR="00AA5A61" w:rsidRPr="00295DED" w:rsidRDefault="00AA5A61" w:rsidP="007B1A0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2</w:t>
            </w:r>
            <w:r w:rsidR="00281DE7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6</w:t>
            </w:r>
          </w:p>
        </w:tc>
      </w:tr>
    </w:tbl>
    <w:p w14:paraId="4770FC0E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54828298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2DD8F56F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774C7298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4AD5382A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70D88257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3D0D30B4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3E122ED9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5A9C2348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330262F0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7D9A6C99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28451A80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7E167025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3DD93EDE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524D9534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0561BB78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11619A54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686A30AD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4CDA4479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6C81B7D0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477588F1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0313726D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1C197027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16F056A0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1D37E310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040E935D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  <w:sectPr w:rsidR="00AA5A61" w:rsidRPr="00295DED" w:rsidSect="001B333D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3E381341" w14:textId="77777777" w:rsidR="00AA5A61" w:rsidRPr="00295DED" w:rsidRDefault="00AA5A61" w:rsidP="00AA5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DED">
        <w:rPr>
          <w:rFonts w:ascii="Times New Roman" w:hAnsi="Times New Roman" w:cs="Times New Roman"/>
          <w:b/>
          <w:sz w:val="24"/>
          <w:szCs w:val="24"/>
        </w:rPr>
        <w:lastRenderedPageBreak/>
        <w:t>1. ПАСПОРТ ПРОГРАММЫ ПРОФЕССИОНАЛЬНОГО МОДУЛЯ</w:t>
      </w:r>
    </w:p>
    <w:p w14:paraId="08476E7F" w14:textId="77777777" w:rsidR="00AA5A61" w:rsidRPr="00295DED" w:rsidRDefault="00AA5A61" w:rsidP="00875D96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5DED">
        <w:rPr>
          <w:rFonts w:ascii="Times New Roman" w:hAnsi="Times New Roman" w:cs="Times New Roman"/>
          <w:b/>
          <w:sz w:val="24"/>
          <w:szCs w:val="24"/>
        </w:rPr>
        <w:t xml:space="preserve">ПМ.03. </w:t>
      </w:r>
      <w:r w:rsidR="00875D96" w:rsidRPr="00875D96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Техническое обслуживание и ремонт сельскохозяйственной техники</w:t>
      </w:r>
    </w:p>
    <w:p w14:paraId="3766B55C" w14:textId="77777777" w:rsidR="00AA5A61" w:rsidRPr="00295DED" w:rsidRDefault="00AA5A61" w:rsidP="00AA5A61">
      <w:pPr>
        <w:pStyle w:val="a3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5DED">
        <w:rPr>
          <w:rFonts w:ascii="Times New Roman" w:hAnsi="Times New Roman" w:cs="Times New Roman"/>
          <w:b/>
          <w:sz w:val="24"/>
          <w:szCs w:val="24"/>
        </w:rPr>
        <w:t xml:space="preserve"> Область применения программы </w:t>
      </w:r>
    </w:p>
    <w:p w14:paraId="7A485F3D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7A98AD" w14:textId="77777777" w:rsidR="00AA5A61" w:rsidRPr="00F9417C" w:rsidRDefault="00AA5A61" w:rsidP="00F941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DED">
        <w:rPr>
          <w:rFonts w:ascii="Times New Roman" w:hAnsi="Times New Roman" w:cs="Times New Roman"/>
          <w:sz w:val="24"/>
          <w:szCs w:val="24"/>
        </w:rPr>
        <w:t xml:space="preserve">            Рабочая программа профессионального модуля является частью программы подготовки специалистов среднего звена в соответствии с ФГОС по специальности СПО, 35.02.16 Эксплуатация и ремонт сельскохозяйственной техники и оборудования, входящей в состав укрупненной группы профессий 35.00.00 Сельское, лесное и рыбное хозяйство, в части освоения основного вида профессиональной деятельности (ВПД): </w:t>
      </w:r>
      <w:r w:rsidR="00F9417C">
        <w:rPr>
          <w:rFonts w:ascii="Times New Roman" w:eastAsia="Times New Roman" w:hAnsi="Times New Roman" w:cs="Times New Roman"/>
          <w:bCs/>
          <w:sz w:val="24"/>
          <w:szCs w:val="24"/>
        </w:rPr>
        <w:t xml:space="preserve">ПМ </w:t>
      </w:r>
      <w:r w:rsidR="00F9417C" w:rsidRPr="00F9417C">
        <w:rPr>
          <w:rFonts w:ascii="Times New Roman" w:eastAsia="Times New Roman" w:hAnsi="Times New Roman" w:cs="Times New Roman"/>
          <w:bCs/>
          <w:sz w:val="24"/>
          <w:szCs w:val="24"/>
        </w:rPr>
        <w:t>03 техническое обслуживание и ремонт сельскохозяйственной техники</w:t>
      </w:r>
      <w:r w:rsidR="00F9417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95DED">
        <w:rPr>
          <w:rFonts w:ascii="Times New Roman" w:hAnsi="Times New Roman" w:cs="Times New Roman"/>
          <w:sz w:val="24"/>
          <w:szCs w:val="24"/>
        </w:rPr>
        <w:t xml:space="preserve">и соответствующих профессиональных компетенций (ПК):  </w:t>
      </w:r>
    </w:p>
    <w:p w14:paraId="0B4005E2" w14:textId="77777777" w:rsidR="00AA5A61" w:rsidRPr="00295DED" w:rsidRDefault="00AA5A61" w:rsidP="00AA5A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 xml:space="preserve">ПК 3.1. Проводить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технических обслуживаний и ремонтов. </w:t>
      </w:r>
    </w:p>
    <w:p w14:paraId="322E6B32" w14:textId="77777777" w:rsidR="00AA5A61" w:rsidRPr="00295DED" w:rsidRDefault="00AA5A61" w:rsidP="00AA5A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 xml:space="preserve">ПК 3.2. Определять способы ремонта сельскохозяйственной техники в соответствии с ее техническим состоянием. </w:t>
      </w:r>
    </w:p>
    <w:p w14:paraId="39D32A91" w14:textId="77777777" w:rsidR="00AA5A61" w:rsidRPr="00295DED" w:rsidRDefault="00AA5A61" w:rsidP="00AA5A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 xml:space="preserve">ПК 3.3. Оформлять заявки на материально-техническое обеспечение технического обслуживания и ремонта сельскохозяйственной техники в соответствии с нормативами. </w:t>
      </w:r>
    </w:p>
    <w:p w14:paraId="7514C880" w14:textId="77777777" w:rsidR="00AA5A61" w:rsidRPr="00295DED" w:rsidRDefault="00AA5A61" w:rsidP="00AA5A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 xml:space="preserve">ПК 3.4. Подбирать материалы, узлы и агрегаты, необходимые для проведения ремонта. </w:t>
      </w:r>
    </w:p>
    <w:p w14:paraId="395CCFCF" w14:textId="77777777" w:rsidR="00AA5A61" w:rsidRPr="00295DED" w:rsidRDefault="00AA5A61" w:rsidP="00AA5A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 xml:space="preserve">ПК 3.5. Осуществлять восстановление работоспособности или замену детали/узла сельскохозяйственной техники в соответствии с технологической картой. </w:t>
      </w:r>
    </w:p>
    <w:p w14:paraId="389D1509" w14:textId="77777777" w:rsidR="00AA5A61" w:rsidRPr="00295DED" w:rsidRDefault="00AA5A61" w:rsidP="00AA5A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 xml:space="preserve">ПК 3.6.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работ. </w:t>
      </w:r>
    </w:p>
    <w:p w14:paraId="7D3CD621" w14:textId="77777777" w:rsidR="00AA5A61" w:rsidRPr="00295DED" w:rsidRDefault="00AA5A61" w:rsidP="00AA5A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 xml:space="preserve">ПК 3.7. Выполнять регулировку, испытание, обкатку отремонтированной сельскохозяйственной техники в соответствии с регламентами. </w:t>
      </w:r>
    </w:p>
    <w:p w14:paraId="21EFA45B" w14:textId="77777777" w:rsidR="00AA5A61" w:rsidRPr="00295DED" w:rsidRDefault="00AA5A61" w:rsidP="00AA5A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 xml:space="preserve">ПК 3.8. Выполнять консервацию и постановку на хранение сельскохозяйственной техники в соответствии с регламентами. </w:t>
      </w:r>
    </w:p>
    <w:p w14:paraId="0180EDFC" w14:textId="77777777" w:rsidR="00AA5A61" w:rsidRPr="00295DED" w:rsidRDefault="00AA5A61" w:rsidP="00AA5A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>ПК 3.9. Оформлять документы о проведении технического обслуживания, ремонта, постановки и снятии с хранения сельскохозяйственной техники.</w:t>
      </w:r>
    </w:p>
    <w:p w14:paraId="4A36957E" w14:textId="77777777" w:rsidR="00AA5A61" w:rsidRPr="00295DED" w:rsidRDefault="00AA5A61" w:rsidP="00AA5A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</w:rPr>
        <w:t xml:space="preserve">             </w:t>
      </w:r>
    </w:p>
    <w:p w14:paraId="2B11DE6A" w14:textId="77777777" w:rsidR="00AA5A61" w:rsidRPr="00295DED" w:rsidRDefault="00AA5A61" w:rsidP="00AA5A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8E4D11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 xml:space="preserve">            Рабочая программа профессионального модуля может быть использована в дополнительном профессиональном образовании и профессиональной подготовке работников в области технического сервиса машин и оборудования сельскохозяйственного назначения при наличии среднего (полного) общего образования.  Опыт работы не требуется. </w:t>
      </w:r>
    </w:p>
    <w:p w14:paraId="592F66BB" w14:textId="77777777" w:rsidR="00AA5A61" w:rsidRDefault="00AA5A61" w:rsidP="00F9417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8500CF" w14:textId="77777777" w:rsidR="00F9417C" w:rsidRDefault="00F9417C" w:rsidP="00F9417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2B7CB5C1" w14:textId="77777777" w:rsidR="00F9417C" w:rsidRDefault="00F9417C" w:rsidP="00F9417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6A557B90" w14:textId="77777777" w:rsidR="00875D96" w:rsidRDefault="00875D96" w:rsidP="00F9417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6C7223F8" w14:textId="77777777" w:rsidR="00F9417C" w:rsidRPr="00295DED" w:rsidRDefault="00F9417C" w:rsidP="00F9417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71DAC712" w14:textId="77777777" w:rsidR="00E651BB" w:rsidRDefault="00E651BB" w:rsidP="00AA5A6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13DF9E" w14:textId="77777777" w:rsidR="00AA5A61" w:rsidRPr="00295DED" w:rsidRDefault="00AA5A61" w:rsidP="00F0584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5DE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1.2. Цели и задачи профессионального модуля – требования к результатам освоения профессионального модуля </w:t>
      </w:r>
    </w:p>
    <w:p w14:paraId="2276A7C3" w14:textId="77777777" w:rsidR="00AA5A61" w:rsidRPr="00295DED" w:rsidRDefault="00AA5A61" w:rsidP="00AA5A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 </w:t>
      </w:r>
    </w:p>
    <w:p w14:paraId="3D0EA4F4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5DED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14:paraId="75DAF88F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 xml:space="preserve">-осмотре, очистке, смазке, креплении, проверке и регулировке деталей и узлов сельскохозяйственной техники, замена и заправка технических жидкостей в соответствии с эксплуатационными документами; </w:t>
      </w:r>
    </w:p>
    <w:p w14:paraId="6C7E7092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 xml:space="preserve">-оформлении заявок на материально-техническое обеспечение технического обслуживания сельскохозяйственной техники; </w:t>
      </w:r>
    </w:p>
    <w:p w14:paraId="49B17D29" w14:textId="77777777" w:rsidR="00454CB2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 xml:space="preserve">-подборе материалов, узлов, агрегатов, необходимых для проведения ремонта; </w:t>
      </w:r>
    </w:p>
    <w:p w14:paraId="391B6BEE" w14:textId="77777777" w:rsidR="00AA5A61" w:rsidRPr="00295DED" w:rsidRDefault="00454CB2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A5A61" w:rsidRPr="00295DED">
        <w:rPr>
          <w:rFonts w:ascii="Times New Roman" w:hAnsi="Times New Roman" w:cs="Times New Roman"/>
          <w:sz w:val="24"/>
          <w:szCs w:val="24"/>
        </w:rPr>
        <w:t xml:space="preserve">восстановлении работоспособности и испытании и обкатке отремонтированной сельскохозяйственной техники; </w:t>
      </w:r>
    </w:p>
    <w:p w14:paraId="6C0861B9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 xml:space="preserve">-оформлении документов о проведении технического обслуживания и ремонта сельскохозяйственной техники. </w:t>
      </w:r>
    </w:p>
    <w:p w14:paraId="1899F55D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5DED">
        <w:rPr>
          <w:rFonts w:ascii="Times New Roman" w:hAnsi="Times New Roman" w:cs="Times New Roman"/>
          <w:b/>
          <w:sz w:val="24"/>
          <w:szCs w:val="24"/>
        </w:rPr>
        <w:t xml:space="preserve">уметь: </w:t>
      </w:r>
    </w:p>
    <w:p w14:paraId="6566ADB3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 xml:space="preserve">-подбирать и использовать расходные, горюче-смазочные материалы и технические жидкости, инструменты, оборудование, средства индивидуальной защиты, необходимые для выполнения работ; </w:t>
      </w:r>
    </w:p>
    <w:p w14:paraId="2F229FB8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 xml:space="preserve">-определять техническое состояние сельскохозяйственной техники, устанавливать наличие внешних повреждений, диагностировать неисправность и износ деталей и узлов и выявлять причины неисправностей; </w:t>
      </w:r>
    </w:p>
    <w:p w14:paraId="5E561AB4" w14:textId="77777777" w:rsidR="00AA5A61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>-определять потребность в материально-техническом обеспечении технического обслуживания сельскохозяйственной техники и оформлять соответствующие заявки.</w:t>
      </w:r>
    </w:p>
    <w:p w14:paraId="284B4276" w14:textId="77777777" w:rsidR="00F0584B" w:rsidRPr="00F0584B" w:rsidRDefault="00F0584B" w:rsidP="00AA5A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584B">
        <w:rPr>
          <w:rFonts w:ascii="Times New Roman" w:hAnsi="Times New Roman" w:cs="Times New Roman"/>
          <w:i/>
          <w:sz w:val="24"/>
          <w:szCs w:val="24"/>
        </w:rPr>
        <w:t>-проводить техническое обслуживание тракторов, автомобилей, сельскохозяйственных машин и оборудования.</w:t>
      </w:r>
    </w:p>
    <w:p w14:paraId="6A415EE3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5DED">
        <w:rPr>
          <w:rFonts w:ascii="Times New Roman" w:hAnsi="Times New Roman" w:cs="Times New Roman"/>
          <w:b/>
          <w:sz w:val="24"/>
          <w:szCs w:val="24"/>
        </w:rPr>
        <w:t xml:space="preserve">знать: </w:t>
      </w:r>
    </w:p>
    <w:p w14:paraId="68E2293E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 xml:space="preserve">-технические характеристики, конструктивные особенности, назначение, режимы работы и правила эксплуатации сельскохозяйственной техники; </w:t>
      </w:r>
    </w:p>
    <w:p w14:paraId="47551640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 xml:space="preserve">-нормативную и техническую документацию по техническому обслуживанию и ремонту сельскохозяйственной техники; </w:t>
      </w:r>
    </w:p>
    <w:p w14:paraId="26437037" w14:textId="77777777" w:rsidR="00AA5A61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>-правила и нормы охраны труда, требования пожарной и экологической безопасности.</w:t>
      </w:r>
    </w:p>
    <w:p w14:paraId="0434B517" w14:textId="77777777" w:rsidR="00AA5A61" w:rsidRDefault="00F0584B" w:rsidP="00F0584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584B">
        <w:rPr>
          <w:rFonts w:ascii="Times New Roman" w:hAnsi="Times New Roman" w:cs="Times New Roman"/>
          <w:i/>
          <w:sz w:val="24"/>
          <w:szCs w:val="24"/>
        </w:rPr>
        <w:t>-техническое обслуживание и диагностирование неисправностей сельскохозяйственных машин и механизмов; ремонт отдельных деталей и узлов.</w:t>
      </w:r>
    </w:p>
    <w:p w14:paraId="7513F54A" w14:textId="77777777" w:rsidR="00F0584B" w:rsidRPr="00295DED" w:rsidRDefault="00F0584B" w:rsidP="00F0584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9B61218" w14:textId="77777777" w:rsidR="00AA5A61" w:rsidRPr="00295DED" w:rsidRDefault="00AA5A61" w:rsidP="00AA5A6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5DED">
        <w:rPr>
          <w:rFonts w:ascii="Times New Roman" w:hAnsi="Times New Roman" w:cs="Times New Roman"/>
          <w:b/>
          <w:sz w:val="24"/>
          <w:szCs w:val="24"/>
        </w:rPr>
        <w:t xml:space="preserve">1.3. Количество часов на освоение программы профессионального модуля: </w:t>
      </w:r>
    </w:p>
    <w:p w14:paraId="78E0E015" w14:textId="77777777" w:rsidR="00AA5A61" w:rsidRPr="00295DED" w:rsidRDefault="00D92153" w:rsidP="00AA5A61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образовательной нагрузки </w:t>
      </w:r>
      <w:r w:rsidR="00AA5A61" w:rsidRPr="00295DED">
        <w:rPr>
          <w:rFonts w:ascii="Times New Roman" w:hAnsi="Times New Roman" w:cs="Times New Roman"/>
          <w:sz w:val="24"/>
          <w:szCs w:val="24"/>
        </w:rPr>
        <w:t xml:space="preserve">– 612 часов, </w:t>
      </w:r>
    </w:p>
    <w:p w14:paraId="66017CC3" w14:textId="77777777" w:rsidR="00AA5A61" w:rsidRPr="00295DED" w:rsidRDefault="00AA5A61" w:rsidP="00AA5A61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>самостоятельной работы обучающегося – 48 часов;</w:t>
      </w:r>
    </w:p>
    <w:p w14:paraId="621C3DD9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>обязательной аудиторной учебной нагрузки обучающегося - 180 часов, в том числе:</w:t>
      </w:r>
    </w:p>
    <w:p w14:paraId="707D9515" w14:textId="77777777" w:rsidR="00AA5A61" w:rsidRPr="00295DED" w:rsidRDefault="00AA5A61" w:rsidP="00AA5A61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 xml:space="preserve">            лабораторных и практических занятий- 56 часов;</w:t>
      </w:r>
    </w:p>
    <w:p w14:paraId="1CCD2C02" w14:textId="77777777" w:rsidR="00AA5A61" w:rsidRPr="00295DED" w:rsidRDefault="00AA5A61" w:rsidP="00AA5A61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 xml:space="preserve">            курсовых работ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5DED">
        <w:rPr>
          <w:rFonts w:ascii="Times New Roman" w:hAnsi="Times New Roman" w:cs="Times New Roman"/>
          <w:sz w:val="24"/>
          <w:szCs w:val="24"/>
        </w:rPr>
        <w:t>(проектов)- 20 часов;</w:t>
      </w:r>
    </w:p>
    <w:p w14:paraId="061E196E" w14:textId="77777777" w:rsidR="00656A38" w:rsidRDefault="00AA5A61" w:rsidP="00AA5A61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 xml:space="preserve">учебной </w:t>
      </w:r>
      <w:r w:rsidR="00656A38">
        <w:rPr>
          <w:rFonts w:ascii="Times New Roman" w:hAnsi="Times New Roman" w:cs="Times New Roman"/>
          <w:sz w:val="24"/>
          <w:szCs w:val="24"/>
        </w:rPr>
        <w:t xml:space="preserve">и </w:t>
      </w:r>
      <w:r w:rsidR="00656A38" w:rsidRPr="00295DED">
        <w:rPr>
          <w:rFonts w:ascii="Times New Roman" w:hAnsi="Times New Roman" w:cs="Times New Roman"/>
          <w:sz w:val="24"/>
          <w:szCs w:val="24"/>
        </w:rPr>
        <w:t xml:space="preserve">производственной </w:t>
      </w:r>
      <w:r w:rsidRPr="00295DED">
        <w:rPr>
          <w:rFonts w:ascii="Times New Roman" w:hAnsi="Times New Roman" w:cs="Times New Roman"/>
          <w:sz w:val="24"/>
          <w:szCs w:val="24"/>
        </w:rPr>
        <w:t xml:space="preserve">практики – </w:t>
      </w:r>
      <w:r w:rsidR="00656A38">
        <w:rPr>
          <w:rFonts w:ascii="Times New Roman" w:hAnsi="Times New Roman" w:cs="Times New Roman"/>
          <w:sz w:val="24"/>
          <w:szCs w:val="24"/>
        </w:rPr>
        <w:t>360</w:t>
      </w:r>
      <w:r w:rsidRPr="00295DED">
        <w:rPr>
          <w:rFonts w:ascii="Times New Roman" w:hAnsi="Times New Roman" w:cs="Times New Roman"/>
          <w:sz w:val="24"/>
          <w:szCs w:val="24"/>
        </w:rPr>
        <w:t xml:space="preserve"> часов;</w:t>
      </w:r>
    </w:p>
    <w:p w14:paraId="4BC23620" w14:textId="77777777" w:rsidR="00AA5A61" w:rsidRPr="00295DED" w:rsidRDefault="00656A38" w:rsidP="00AA5A61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консультации-12 часов;</w:t>
      </w:r>
      <w:r w:rsidR="00AA5A61" w:rsidRPr="00295DE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74A3470F" w14:textId="77777777" w:rsidR="00AA5A61" w:rsidRPr="006C24A5" w:rsidRDefault="00AA5A61" w:rsidP="00AA5A61">
      <w:pPr>
        <w:pStyle w:val="ac"/>
        <w:rPr>
          <w:rFonts w:ascii="Times New Roman" w:eastAsia="Calibri" w:hAnsi="Times New Roman" w:cs="Times New Roman"/>
          <w:sz w:val="24"/>
          <w:szCs w:val="24"/>
        </w:rPr>
      </w:pPr>
      <w:r w:rsidRPr="006C24A5">
        <w:rPr>
          <w:rFonts w:ascii="Times New Roman" w:eastAsia="Calibri" w:hAnsi="Times New Roman" w:cs="Times New Roman"/>
          <w:sz w:val="24"/>
          <w:szCs w:val="24"/>
        </w:rPr>
        <w:t>экзамен по модулю – 1</w:t>
      </w:r>
      <w:r w:rsidRPr="006C24A5">
        <w:rPr>
          <w:rFonts w:ascii="Times New Roman" w:hAnsi="Times New Roman" w:cs="Times New Roman"/>
          <w:sz w:val="24"/>
          <w:szCs w:val="24"/>
        </w:rPr>
        <w:t>2</w:t>
      </w:r>
      <w:r w:rsidRPr="006C24A5">
        <w:rPr>
          <w:rFonts w:ascii="Times New Roman" w:eastAsia="Calibri" w:hAnsi="Times New Roman" w:cs="Times New Roman"/>
          <w:sz w:val="24"/>
          <w:szCs w:val="24"/>
        </w:rPr>
        <w:t xml:space="preserve"> часов.</w:t>
      </w:r>
    </w:p>
    <w:p w14:paraId="36E9F7B2" w14:textId="77777777" w:rsidR="00532A14" w:rsidRPr="00532A14" w:rsidRDefault="00532A14" w:rsidP="00532A14">
      <w:pPr>
        <w:pStyle w:val="a3"/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2.</w:t>
      </w:r>
      <w:r w:rsidRPr="00532A14">
        <w:rPr>
          <w:rFonts w:ascii="Times New Roman" w:hAnsi="Times New Roman" w:cs="Times New Roman"/>
          <w:b/>
          <w:sz w:val="24"/>
          <w:szCs w:val="24"/>
        </w:rPr>
        <w:t xml:space="preserve">РЕЗУЛЬТАТЫ ОСВОЕНИЯ ПРОФЕССИОНАЛЬНОГО МОДУЛЯ </w:t>
      </w:r>
    </w:p>
    <w:p w14:paraId="48D03B35" w14:textId="77777777" w:rsidR="00532A14" w:rsidRDefault="00532A14" w:rsidP="00532A14">
      <w:pPr>
        <w:pStyle w:val="a3"/>
        <w:spacing w:after="0"/>
        <w:ind w:left="48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7C4E65" w14:textId="77777777" w:rsidR="00532A14" w:rsidRDefault="00532A14" w:rsidP="00532A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Результатом освоения профессионального модуля является овладение обучающимися видом профессиональной деятельности (ВПД)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Техническое обслуживание и ремонт сельскохозяйственной техники </w:t>
      </w:r>
      <w:r>
        <w:rPr>
          <w:rFonts w:ascii="Times New Roman" w:hAnsi="Times New Roman" w:cs="Times New Roman"/>
          <w:sz w:val="24"/>
          <w:szCs w:val="24"/>
        </w:rPr>
        <w:t>и соответствующих профессиональных компетенций (ПК):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в том числе профессиональными (ПК) и общими (ОК) компетенциями: </w:t>
      </w:r>
    </w:p>
    <w:tbl>
      <w:tblPr>
        <w:tblW w:w="4819" w:type="pct"/>
        <w:tblInd w:w="108" w:type="dxa"/>
        <w:tblLook w:val="04A0" w:firstRow="1" w:lastRow="0" w:firstColumn="1" w:lastColumn="0" w:noHBand="0" w:noVBand="1"/>
      </w:tblPr>
      <w:tblGrid>
        <w:gridCol w:w="993"/>
        <w:gridCol w:w="8504"/>
      </w:tblGrid>
      <w:tr w:rsidR="00532A14" w14:paraId="3890E4F7" w14:textId="77777777" w:rsidTr="00532A14">
        <w:trPr>
          <w:trHeight w:val="651"/>
        </w:trPr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6D87957" w14:textId="77777777" w:rsidR="00532A14" w:rsidRDefault="00532A14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47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B3FA29" w14:textId="77777777" w:rsidR="00532A14" w:rsidRDefault="00532A14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532A14" w14:paraId="6984C604" w14:textId="77777777" w:rsidTr="00532A14"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29ACAB0D" w14:textId="77777777" w:rsidR="00532A14" w:rsidRDefault="00532A14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ПК 3.1</w:t>
            </w:r>
          </w:p>
        </w:tc>
        <w:tc>
          <w:tcPr>
            <w:tcW w:w="447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602AEAF6" w14:textId="77777777" w:rsidR="00532A14" w:rsidRDefault="00532A14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технических обслуживаний и ремонтов.</w:t>
            </w:r>
          </w:p>
        </w:tc>
      </w:tr>
      <w:tr w:rsidR="00532A14" w14:paraId="6D1ED44E" w14:textId="77777777" w:rsidTr="00532A14">
        <w:trPr>
          <w:trHeight w:val="494"/>
        </w:trPr>
        <w:tc>
          <w:tcPr>
            <w:tcW w:w="52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25AD81D0" w14:textId="77777777" w:rsidR="00532A14" w:rsidRDefault="00532A14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ПК 3.2</w:t>
            </w:r>
          </w:p>
        </w:tc>
        <w:tc>
          <w:tcPr>
            <w:tcW w:w="4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0C59D3CB" w14:textId="77777777" w:rsidR="00532A14" w:rsidRDefault="00532A14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способы ремонта сельскохозяйственной техники в соответствии с ее техническим состоянием.</w:t>
            </w:r>
          </w:p>
        </w:tc>
      </w:tr>
      <w:tr w:rsidR="00532A14" w14:paraId="7BAF4892" w14:textId="77777777" w:rsidTr="00532A14">
        <w:trPr>
          <w:trHeight w:val="506"/>
        </w:trPr>
        <w:tc>
          <w:tcPr>
            <w:tcW w:w="52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52C3B211" w14:textId="77777777" w:rsidR="00532A14" w:rsidRDefault="00532A14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ПК 3.3</w:t>
            </w:r>
          </w:p>
        </w:tc>
        <w:tc>
          <w:tcPr>
            <w:tcW w:w="4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38930839" w14:textId="77777777" w:rsidR="00532A14" w:rsidRDefault="00532A1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заявки на материально-техническое обеспечение технического обслуживания и ремонта сельскохозяйственной техники в соответствии с нормативами. </w:t>
            </w:r>
          </w:p>
        </w:tc>
      </w:tr>
      <w:tr w:rsidR="00532A14" w14:paraId="2D015F76" w14:textId="77777777" w:rsidTr="00532A14">
        <w:tc>
          <w:tcPr>
            <w:tcW w:w="52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0E800F64" w14:textId="77777777" w:rsidR="00532A14" w:rsidRDefault="00532A14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ПК 3.4</w:t>
            </w:r>
          </w:p>
        </w:tc>
        <w:tc>
          <w:tcPr>
            <w:tcW w:w="4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61DB16AA" w14:textId="77777777" w:rsidR="00532A14" w:rsidRDefault="00532A14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Подбирать материалы, узлы и агрегаты, необходимые для проведения ремонта.</w:t>
            </w:r>
          </w:p>
        </w:tc>
      </w:tr>
      <w:tr w:rsidR="00532A14" w14:paraId="0E34511B" w14:textId="77777777" w:rsidTr="00532A14">
        <w:tc>
          <w:tcPr>
            <w:tcW w:w="52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28B7F455" w14:textId="77777777" w:rsidR="00532A14" w:rsidRDefault="00532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ПК 3.5</w:t>
            </w:r>
          </w:p>
        </w:tc>
        <w:tc>
          <w:tcPr>
            <w:tcW w:w="4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342518C7" w14:textId="77777777" w:rsidR="00532A14" w:rsidRDefault="00532A14">
            <w:pPr>
              <w:widowControl w:val="0"/>
              <w:snapToGrid w:val="0"/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восстановление работоспособности или замену детали/узла сельскохозяйственной техники в соответствии с технологической картой.</w:t>
            </w:r>
          </w:p>
        </w:tc>
      </w:tr>
      <w:tr w:rsidR="00532A14" w14:paraId="65BC2CC2" w14:textId="77777777" w:rsidTr="00532A14">
        <w:tc>
          <w:tcPr>
            <w:tcW w:w="52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08181EE0" w14:textId="77777777" w:rsidR="00532A14" w:rsidRDefault="00532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ПК 3.6</w:t>
            </w:r>
          </w:p>
        </w:tc>
        <w:tc>
          <w:tcPr>
            <w:tcW w:w="4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20653558" w14:textId="77777777" w:rsidR="00532A14" w:rsidRDefault="00532A14">
            <w:pPr>
              <w:widowControl w:val="0"/>
              <w:snapToGrid w:val="0"/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работ.</w:t>
            </w:r>
          </w:p>
        </w:tc>
      </w:tr>
      <w:tr w:rsidR="00532A14" w14:paraId="1F5FC856" w14:textId="77777777" w:rsidTr="00532A14">
        <w:tc>
          <w:tcPr>
            <w:tcW w:w="52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7F0E0CBA" w14:textId="77777777" w:rsidR="00532A14" w:rsidRDefault="00532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ПК 3.7</w:t>
            </w:r>
          </w:p>
        </w:tc>
        <w:tc>
          <w:tcPr>
            <w:tcW w:w="4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590B3E3E" w14:textId="77777777" w:rsidR="00532A14" w:rsidRDefault="00532A14">
            <w:pPr>
              <w:widowControl w:val="0"/>
              <w:snapToGrid w:val="0"/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регулировку, испытание, обкатку отремонтированной сельскохозяйственной техники в соответствии с регламентами.</w:t>
            </w:r>
          </w:p>
        </w:tc>
      </w:tr>
      <w:tr w:rsidR="00532A14" w14:paraId="1E088887" w14:textId="77777777" w:rsidTr="00532A14">
        <w:tc>
          <w:tcPr>
            <w:tcW w:w="52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38954FBA" w14:textId="77777777" w:rsidR="00532A14" w:rsidRDefault="00532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ПК 3.8</w:t>
            </w:r>
          </w:p>
        </w:tc>
        <w:tc>
          <w:tcPr>
            <w:tcW w:w="4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53206D28" w14:textId="77777777" w:rsidR="00532A14" w:rsidRDefault="00532A1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консервацию и постановку на хранение сельскохозяйственной техники в соответствии с регламентами. </w:t>
            </w:r>
          </w:p>
        </w:tc>
      </w:tr>
      <w:tr w:rsidR="00532A14" w14:paraId="6553791C" w14:textId="77777777" w:rsidTr="00532A14">
        <w:tc>
          <w:tcPr>
            <w:tcW w:w="52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486A5339" w14:textId="77777777" w:rsidR="00532A14" w:rsidRDefault="00532A14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ПК 3.9</w:t>
            </w:r>
          </w:p>
        </w:tc>
        <w:tc>
          <w:tcPr>
            <w:tcW w:w="4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320783AE" w14:textId="77777777" w:rsidR="00532A14" w:rsidRDefault="00532A1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Оформлять документы о проведении технического обслуживания, ремонта, постановки и снятии с хранения сельскохозяйственной техники.</w:t>
            </w:r>
          </w:p>
        </w:tc>
      </w:tr>
      <w:tr w:rsidR="00532A14" w14:paraId="212A3A41" w14:textId="77777777" w:rsidTr="00532A14">
        <w:tc>
          <w:tcPr>
            <w:tcW w:w="52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4E5A0B47" w14:textId="77777777" w:rsidR="00532A14" w:rsidRDefault="00532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4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F6F700B" w14:textId="77777777" w:rsidR="00532A14" w:rsidRDefault="00532A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532A14" w14:paraId="0DBDBAE6" w14:textId="77777777" w:rsidTr="00532A14">
        <w:tc>
          <w:tcPr>
            <w:tcW w:w="52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6C098496" w14:textId="77777777" w:rsidR="00532A14" w:rsidRDefault="00532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4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4305871" w14:textId="77777777" w:rsidR="00532A14" w:rsidRDefault="00532A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532A14" w14:paraId="7DA70FD4" w14:textId="77777777" w:rsidTr="00532A14">
        <w:tc>
          <w:tcPr>
            <w:tcW w:w="52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42B7C6D9" w14:textId="77777777" w:rsidR="00532A14" w:rsidRDefault="00532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3.</w:t>
            </w:r>
          </w:p>
        </w:tc>
        <w:tc>
          <w:tcPr>
            <w:tcW w:w="4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F543CA4" w14:textId="77777777" w:rsidR="00532A14" w:rsidRDefault="00532A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532A14" w14:paraId="200EF207" w14:textId="77777777" w:rsidTr="00532A14">
        <w:tc>
          <w:tcPr>
            <w:tcW w:w="52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0D173752" w14:textId="77777777" w:rsidR="00532A14" w:rsidRDefault="00532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4.</w:t>
            </w:r>
          </w:p>
        </w:tc>
        <w:tc>
          <w:tcPr>
            <w:tcW w:w="4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EB20FA4" w14:textId="77777777" w:rsidR="00532A14" w:rsidRDefault="00532A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532A14" w14:paraId="1909D558" w14:textId="77777777" w:rsidTr="00532A14">
        <w:tc>
          <w:tcPr>
            <w:tcW w:w="52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7867BC26" w14:textId="77777777" w:rsidR="00532A14" w:rsidRDefault="00532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7.</w:t>
            </w:r>
          </w:p>
        </w:tc>
        <w:tc>
          <w:tcPr>
            <w:tcW w:w="4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3EA9F431" w14:textId="77777777" w:rsidR="00532A14" w:rsidRDefault="00532A1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532A14" w14:paraId="3B4146FE" w14:textId="77777777" w:rsidTr="00532A14">
        <w:tc>
          <w:tcPr>
            <w:tcW w:w="52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294A46C5" w14:textId="77777777" w:rsidR="00532A14" w:rsidRDefault="00532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8.</w:t>
            </w:r>
          </w:p>
        </w:tc>
        <w:tc>
          <w:tcPr>
            <w:tcW w:w="4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2189B714" w14:textId="77777777" w:rsidR="00532A14" w:rsidRDefault="00532A1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532A14" w14:paraId="5D3F24A4" w14:textId="77777777" w:rsidTr="00532A14">
        <w:tc>
          <w:tcPr>
            <w:tcW w:w="52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524D581D" w14:textId="77777777" w:rsidR="00532A14" w:rsidRDefault="00532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9.</w:t>
            </w:r>
          </w:p>
        </w:tc>
        <w:tc>
          <w:tcPr>
            <w:tcW w:w="4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7C3A2234" w14:textId="77777777" w:rsidR="00532A14" w:rsidRDefault="00532A1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</w:tr>
      <w:tr w:rsidR="00532A14" w14:paraId="0AA83DBF" w14:textId="77777777" w:rsidTr="00532A14">
        <w:tc>
          <w:tcPr>
            <w:tcW w:w="52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5A6D9C3D" w14:textId="77777777" w:rsidR="00532A14" w:rsidRDefault="00532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10.</w:t>
            </w:r>
          </w:p>
        </w:tc>
        <w:tc>
          <w:tcPr>
            <w:tcW w:w="4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3A0FC93F" w14:textId="77777777" w:rsidR="00532A14" w:rsidRDefault="00532A1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</w:tbl>
    <w:p w14:paraId="73558347" w14:textId="77777777" w:rsidR="00532A14" w:rsidRDefault="00532A14" w:rsidP="00532A14">
      <w:pPr>
        <w:spacing w:after="0"/>
        <w:rPr>
          <w:rFonts w:ascii="Times New Roman" w:hAnsi="Times New Roman" w:cs="Times New Roman"/>
        </w:rPr>
        <w:sectPr w:rsidR="00532A14">
          <w:pgSz w:w="11906" w:h="16838"/>
          <w:pgMar w:top="1134" w:right="1134" w:bottom="1134" w:left="1134" w:header="709" w:footer="709" w:gutter="0"/>
          <w:cols w:space="720"/>
        </w:sectPr>
      </w:pPr>
    </w:p>
    <w:p w14:paraId="329A3228" w14:textId="77777777" w:rsidR="00E06433" w:rsidRPr="00E84028" w:rsidRDefault="00E06433" w:rsidP="00E84028">
      <w:pPr>
        <w:pStyle w:val="2"/>
        <w:widowControl w:val="0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E06433">
        <w:rPr>
          <w:rFonts w:ascii="Times New Roman" w:hAnsi="Times New Roman" w:cs="Times New Roman"/>
          <w:b/>
          <w:caps/>
          <w:sz w:val="28"/>
          <w:szCs w:val="28"/>
        </w:rPr>
        <w:lastRenderedPageBreak/>
        <w:t>СТРУКТУРА и содержание профессионального модуля</w:t>
      </w:r>
    </w:p>
    <w:p w14:paraId="6082E9A4" w14:textId="77777777" w:rsidR="00E06433" w:rsidRPr="00E06433" w:rsidRDefault="00E06433" w:rsidP="00E06433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E06433">
        <w:rPr>
          <w:rFonts w:ascii="Times New Roman" w:hAnsi="Times New Roman" w:cs="Times New Roman"/>
          <w:b/>
          <w:sz w:val="28"/>
          <w:szCs w:val="28"/>
        </w:rPr>
        <w:t xml:space="preserve">3.1. Тематический план профессионального модуля 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3972"/>
        <w:gridCol w:w="849"/>
        <w:gridCol w:w="993"/>
        <w:gridCol w:w="1668"/>
        <w:gridCol w:w="1311"/>
        <w:gridCol w:w="987"/>
        <w:gridCol w:w="1140"/>
        <w:gridCol w:w="1280"/>
        <w:gridCol w:w="1693"/>
      </w:tblGrid>
      <w:tr w:rsidR="00E84028" w:rsidRPr="00E06433" w14:paraId="56B5C793" w14:textId="77777777" w:rsidTr="00E84028">
        <w:trPr>
          <w:trHeight w:val="435"/>
        </w:trPr>
        <w:tc>
          <w:tcPr>
            <w:tcW w:w="4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4A32DD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b/>
                <w:sz w:val="24"/>
                <w:szCs w:val="24"/>
              </w:rPr>
              <w:t>Коды профессиональных компетенций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8E0C8B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разделов профессионального модуля</w:t>
            </w:r>
            <w:r w:rsidRPr="00E06433">
              <w:rPr>
                <w:rStyle w:val="af"/>
                <w:rFonts w:ascii="Times New Roman" w:hAnsi="Times New Roman" w:cs="Times New Roman"/>
                <w:b/>
                <w:sz w:val="24"/>
                <w:szCs w:val="24"/>
              </w:rPr>
              <w:footnoteReference w:customMarkFollows="1" w:id="1"/>
              <w:t>*</w:t>
            </w:r>
          </w:p>
        </w:tc>
        <w:tc>
          <w:tcPr>
            <w:tcW w:w="27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841C8B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Всего часов</w:t>
            </w:r>
          </w:p>
          <w:p w14:paraId="7947D77C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96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22ABD4" w14:textId="77777777" w:rsidR="00E06433" w:rsidRPr="00E06433" w:rsidRDefault="00E06433" w:rsidP="0082259F">
            <w:pPr>
              <w:pStyle w:val="a6"/>
              <w:widowControl w:val="0"/>
              <w:spacing w:before="0" w:after="0"/>
              <w:jc w:val="center"/>
              <w:rPr>
                <w:b/>
              </w:rPr>
            </w:pPr>
            <w:r w:rsidRPr="00E06433">
              <w:rPr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973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26C08D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Практика </w:t>
            </w:r>
          </w:p>
        </w:tc>
      </w:tr>
      <w:tr w:rsidR="00E84028" w:rsidRPr="00E06433" w14:paraId="2E99D8A6" w14:textId="77777777" w:rsidTr="00E84028">
        <w:trPr>
          <w:trHeight w:val="435"/>
        </w:trPr>
        <w:tc>
          <w:tcPr>
            <w:tcW w:w="453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6B630E4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7E502D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D6B4C7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3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E1F562" w14:textId="77777777" w:rsidR="00E06433" w:rsidRPr="00E06433" w:rsidRDefault="00E06433" w:rsidP="0082259F">
            <w:pPr>
              <w:pStyle w:val="a6"/>
              <w:widowControl w:val="0"/>
              <w:spacing w:before="0" w:after="0"/>
              <w:jc w:val="center"/>
              <w:rPr>
                <w:b/>
              </w:rPr>
            </w:pPr>
            <w:r w:rsidRPr="00E06433">
              <w:rPr>
                <w:b/>
              </w:rPr>
              <w:t>Обязательная аудиторная учебная нагрузка обучающегося</w:t>
            </w:r>
          </w:p>
        </w:tc>
        <w:tc>
          <w:tcPr>
            <w:tcW w:w="69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8F8832" w14:textId="77777777" w:rsidR="00E06433" w:rsidRPr="00E06433" w:rsidRDefault="00E06433" w:rsidP="0082259F">
            <w:pPr>
              <w:pStyle w:val="a6"/>
              <w:widowControl w:val="0"/>
              <w:spacing w:before="0" w:after="0"/>
              <w:jc w:val="center"/>
              <w:rPr>
                <w:b/>
              </w:rPr>
            </w:pPr>
            <w:r w:rsidRPr="00E06433">
              <w:rPr>
                <w:b/>
              </w:rPr>
              <w:t>Самостоятельная работа обучающегося</w:t>
            </w:r>
          </w:p>
        </w:tc>
        <w:tc>
          <w:tcPr>
            <w:tcW w:w="41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68A69B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b/>
                <w:sz w:val="24"/>
                <w:szCs w:val="24"/>
              </w:rPr>
              <w:t>Учебная,</w:t>
            </w:r>
          </w:p>
          <w:p w14:paraId="1ACC43E1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554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54D1BA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6433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</w:t>
            </w:r>
            <w:proofErr w:type="spellEnd"/>
            <w:r w:rsidRPr="00E0643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14:paraId="35FE8EE2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венная </w:t>
            </w:r>
            <w:r w:rsidRPr="00E06433">
              <w:rPr>
                <w:rFonts w:ascii="Times New Roman" w:hAnsi="Times New Roman" w:cs="Times New Roman"/>
                <w:sz w:val="24"/>
                <w:szCs w:val="24"/>
              </w:rPr>
              <w:t>(по профилю специальности),</w:t>
            </w:r>
          </w:p>
          <w:p w14:paraId="01BC446E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E84028" w:rsidRPr="00E06433" w14:paraId="0B5FBA51" w14:textId="77777777" w:rsidTr="00E84028">
        <w:trPr>
          <w:trHeight w:val="1583"/>
        </w:trPr>
        <w:tc>
          <w:tcPr>
            <w:tcW w:w="4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1923FC" w14:textId="77777777" w:rsidR="00E06433" w:rsidRPr="00E06433" w:rsidRDefault="00E06433" w:rsidP="00822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0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86568F" w14:textId="77777777" w:rsidR="00E06433" w:rsidRPr="00E06433" w:rsidRDefault="00E06433" w:rsidP="00822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B387E3" w14:textId="77777777" w:rsidR="00E06433" w:rsidRPr="00E06433" w:rsidRDefault="00E06433" w:rsidP="00822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0E46F" w14:textId="77777777" w:rsidR="00E06433" w:rsidRPr="00E06433" w:rsidRDefault="00E06433" w:rsidP="0082259F">
            <w:pPr>
              <w:pStyle w:val="a6"/>
              <w:widowControl w:val="0"/>
              <w:spacing w:before="0" w:after="0"/>
              <w:jc w:val="center"/>
              <w:rPr>
                <w:b/>
              </w:rPr>
            </w:pPr>
            <w:r w:rsidRPr="00E06433">
              <w:rPr>
                <w:b/>
              </w:rPr>
              <w:t>Всего,</w:t>
            </w:r>
          </w:p>
          <w:p w14:paraId="45F84F6A" w14:textId="77777777" w:rsidR="00E06433" w:rsidRPr="00E06433" w:rsidRDefault="00E06433" w:rsidP="0082259F">
            <w:pPr>
              <w:pStyle w:val="a6"/>
              <w:widowControl w:val="0"/>
              <w:spacing w:before="0" w:after="0"/>
              <w:jc w:val="center"/>
              <w:rPr>
                <w:i/>
              </w:rPr>
            </w:pPr>
            <w:r w:rsidRPr="00E06433">
              <w:t>часов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B6E39" w14:textId="77777777" w:rsidR="00E06433" w:rsidRPr="00E06433" w:rsidRDefault="00E06433" w:rsidP="0082259F">
            <w:pPr>
              <w:pStyle w:val="a6"/>
              <w:widowControl w:val="0"/>
              <w:spacing w:before="0" w:after="0"/>
              <w:jc w:val="center"/>
              <w:rPr>
                <w:b/>
              </w:rPr>
            </w:pPr>
            <w:r w:rsidRPr="00E06433">
              <w:rPr>
                <w:b/>
              </w:rPr>
              <w:t>в т.ч. лабораторные работы и практические занятия,</w:t>
            </w:r>
          </w:p>
          <w:p w14:paraId="6B905CF1" w14:textId="77777777" w:rsidR="00E06433" w:rsidRPr="00E06433" w:rsidRDefault="00E06433" w:rsidP="0082259F">
            <w:pPr>
              <w:pStyle w:val="a6"/>
              <w:widowControl w:val="0"/>
              <w:spacing w:before="0" w:after="0"/>
              <w:jc w:val="center"/>
            </w:pPr>
            <w:r w:rsidRPr="00E06433">
              <w:t>часов</w:t>
            </w:r>
          </w:p>
        </w:tc>
        <w:tc>
          <w:tcPr>
            <w:tcW w:w="42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4A7A65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b/>
                <w:sz w:val="24"/>
                <w:szCs w:val="24"/>
              </w:rPr>
              <w:t>в т.ч., курсовая работа (проект),</w:t>
            </w:r>
          </w:p>
          <w:p w14:paraId="70463D72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3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B02690" w14:textId="77777777" w:rsidR="00E06433" w:rsidRPr="00E06433" w:rsidRDefault="00E06433" w:rsidP="0082259F">
            <w:pPr>
              <w:pStyle w:val="a6"/>
              <w:widowControl w:val="0"/>
              <w:spacing w:before="0" w:after="0"/>
              <w:jc w:val="center"/>
              <w:rPr>
                <w:b/>
              </w:rPr>
            </w:pPr>
            <w:r w:rsidRPr="00E06433">
              <w:rPr>
                <w:b/>
              </w:rPr>
              <w:t>Всего,</w:t>
            </w:r>
          </w:p>
          <w:p w14:paraId="6DC44EBB" w14:textId="77777777" w:rsidR="00E06433" w:rsidRPr="00E06433" w:rsidRDefault="00E06433" w:rsidP="0082259F">
            <w:pPr>
              <w:pStyle w:val="a6"/>
              <w:widowControl w:val="0"/>
              <w:spacing w:before="0" w:after="0"/>
              <w:jc w:val="center"/>
              <w:rPr>
                <w:b/>
                <w:i/>
              </w:rPr>
            </w:pPr>
            <w:r w:rsidRPr="00E06433">
              <w:t>часов</w:t>
            </w:r>
          </w:p>
        </w:tc>
        <w:tc>
          <w:tcPr>
            <w:tcW w:w="37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0D55C5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b/>
                <w:sz w:val="24"/>
                <w:szCs w:val="24"/>
              </w:rPr>
              <w:t>в т.ч., курсовая работа (проект),</w:t>
            </w:r>
          </w:p>
          <w:p w14:paraId="5DA02787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41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195263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7A92D5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028" w:rsidRPr="00E06433" w14:paraId="6C581D6D" w14:textId="77777777" w:rsidTr="00E84028">
        <w:trPr>
          <w:trHeight w:val="390"/>
        </w:trPr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B6D18" w14:textId="77777777" w:rsidR="00E06433" w:rsidRPr="00E06433" w:rsidRDefault="00E06433" w:rsidP="00822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15305A" w14:textId="77777777" w:rsidR="00E06433" w:rsidRPr="00E06433" w:rsidRDefault="00E06433" w:rsidP="00822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EC9F46" w14:textId="77777777" w:rsidR="00E06433" w:rsidRPr="00E06433" w:rsidRDefault="00E06433" w:rsidP="0082259F">
            <w:pPr>
              <w:pStyle w:val="a6"/>
              <w:widowControl w:val="0"/>
              <w:spacing w:before="0" w:after="0"/>
              <w:jc w:val="center"/>
              <w:rPr>
                <w:b/>
              </w:rPr>
            </w:pPr>
            <w:r w:rsidRPr="00E06433">
              <w:rPr>
                <w:b/>
              </w:rPr>
              <w:t>3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A70B34" w14:textId="77777777" w:rsidR="00E06433" w:rsidRPr="00E06433" w:rsidRDefault="00E06433" w:rsidP="0082259F">
            <w:pPr>
              <w:pStyle w:val="a6"/>
              <w:widowControl w:val="0"/>
              <w:spacing w:before="0" w:after="0"/>
              <w:jc w:val="center"/>
              <w:rPr>
                <w:b/>
              </w:rPr>
            </w:pPr>
            <w:r w:rsidRPr="00E06433">
              <w:rPr>
                <w:b/>
              </w:rPr>
              <w:t>4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65D4BC" w14:textId="77777777" w:rsidR="00E06433" w:rsidRPr="00E06433" w:rsidRDefault="00E06433" w:rsidP="0082259F">
            <w:pPr>
              <w:pStyle w:val="a6"/>
              <w:widowControl w:val="0"/>
              <w:spacing w:before="0" w:after="0"/>
              <w:jc w:val="center"/>
              <w:rPr>
                <w:b/>
              </w:rPr>
            </w:pPr>
            <w:r w:rsidRPr="00E06433">
              <w:rPr>
                <w:b/>
              </w:rPr>
              <w:t>5</w:t>
            </w:r>
          </w:p>
        </w:tc>
        <w:tc>
          <w:tcPr>
            <w:tcW w:w="42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9EFA1A" w14:textId="77777777" w:rsidR="00E06433" w:rsidRPr="00E06433" w:rsidRDefault="00E06433" w:rsidP="0082259F">
            <w:pPr>
              <w:pStyle w:val="a6"/>
              <w:widowControl w:val="0"/>
              <w:spacing w:before="0" w:after="0"/>
              <w:jc w:val="center"/>
              <w:rPr>
                <w:b/>
              </w:rPr>
            </w:pPr>
            <w:r w:rsidRPr="00E06433">
              <w:rPr>
                <w:b/>
              </w:rPr>
              <w:t>6</w:t>
            </w:r>
          </w:p>
        </w:tc>
        <w:tc>
          <w:tcPr>
            <w:tcW w:w="3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ED8E10" w14:textId="77777777" w:rsidR="00E06433" w:rsidRPr="00E06433" w:rsidRDefault="00E06433" w:rsidP="0082259F">
            <w:pPr>
              <w:pStyle w:val="a6"/>
              <w:widowControl w:val="0"/>
              <w:spacing w:before="0" w:after="0"/>
              <w:jc w:val="center"/>
              <w:rPr>
                <w:b/>
              </w:rPr>
            </w:pPr>
            <w:r w:rsidRPr="00E06433">
              <w:rPr>
                <w:b/>
              </w:rPr>
              <w:t>7</w:t>
            </w:r>
          </w:p>
        </w:tc>
        <w:tc>
          <w:tcPr>
            <w:tcW w:w="37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6FD4C1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41BAE4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5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ABA14E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E84028" w:rsidRPr="00E06433" w14:paraId="2FE6162B" w14:textId="77777777" w:rsidTr="00E84028">
        <w:trPr>
          <w:trHeight w:val="1348"/>
        </w:trPr>
        <w:tc>
          <w:tcPr>
            <w:tcW w:w="4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6DD49D" w14:textId="77777777" w:rsidR="00E06433" w:rsidRPr="00E06433" w:rsidRDefault="00E06433" w:rsidP="008225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</w:t>
            </w:r>
            <w:r w:rsidR="0082259F">
              <w:rPr>
                <w:rFonts w:ascii="Times New Roman" w:hAnsi="Times New Roman" w:cs="Times New Roman"/>
                <w:b/>
                <w:sz w:val="24"/>
                <w:szCs w:val="24"/>
              </w:rPr>
              <w:t>3.1-3.5</w:t>
            </w:r>
          </w:p>
        </w:tc>
        <w:tc>
          <w:tcPr>
            <w:tcW w:w="13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F8241D0" w14:textId="77777777" w:rsidR="00E06433" w:rsidRPr="00E06433" w:rsidRDefault="00E06433" w:rsidP="0082259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06433">
              <w:rPr>
                <w:sz w:val="24"/>
                <w:szCs w:val="24"/>
                <w:lang w:val="ru-RU"/>
              </w:rPr>
              <w:t xml:space="preserve">МДК.03.01 Система </w:t>
            </w:r>
          </w:p>
          <w:p w14:paraId="13237393" w14:textId="77777777" w:rsidR="00E06433" w:rsidRPr="00E06433" w:rsidRDefault="00E06433" w:rsidP="0082259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06433">
              <w:rPr>
                <w:b/>
                <w:sz w:val="24"/>
                <w:szCs w:val="24"/>
                <w:lang w:val="ru-RU"/>
              </w:rPr>
              <w:t>т</w:t>
            </w:r>
            <w:r w:rsidRPr="00E06433">
              <w:rPr>
                <w:sz w:val="24"/>
                <w:szCs w:val="24"/>
                <w:lang w:val="ru-RU"/>
              </w:rPr>
              <w:t xml:space="preserve">ехнического обслуживания </w:t>
            </w:r>
          </w:p>
          <w:p w14:paraId="52158BEB" w14:textId="77777777" w:rsidR="00E06433" w:rsidRPr="00E06433" w:rsidRDefault="00E06433" w:rsidP="0082259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06433">
              <w:rPr>
                <w:sz w:val="24"/>
                <w:szCs w:val="24"/>
                <w:lang w:val="ru-RU"/>
              </w:rPr>
              <w:t>и ремонта</w:t>
            </w:r>
          </w:p>
          <w:p w14:paraId="1FA59515" w14:textId="77777777" w:rsidR="00E06433" w:rsidRPr="00E06433" w:rsidRDefault="00E06433" w:rsidP="0082259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06433">
              <w:rPr>
                <w:sz w:val="24"/>
                <w:szCs w:val="24"/>
                <w:lang w:val="ru-RU"/>
              </w:rPr>
              <w:t>сельскохозяйственных</w:t>
            </w:r>
          </w:p>
          <w:p w14:paraId="2E5510E2" w14:textId="77777777" w:rsidR="00E06433" w:rsidRPr="00E06433" w:rsidRDefault="00E06433" w:rsidP="00243B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sz w:val="24"/>
                <w:szCs w:val="24"/>
              </w:rPr>
              <w:t xml:space="preserve">машин и </w:t>
            </w:r>
            <w:r w:rsidR="00243B5C">
              <w:rPr>
                <w:rFonts w:ascii="Times New Roman" w:hAnsi="Times New Roman" w:cs="Times New Roman"/>
                <w:sz w:val="24"/>
                <w:szCs w:val="24"/>
              </w:rPr>
              <w:t>механизмов</w:t>
            </w:r>
          </w:p>
        </w:tc>
        <w:tc>
          <w:tcPr>
            <w:tcW w:w="27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075882B" w14:textId="77777777" w:rsidR="00E06433" w:rsidRPr="00E06433" w:rsidRDefault="00E06433" w:rsidP="0082259F">
            <w:pPr>
              <w:pStyle w:val="a6"/>
              <w:widowControl w:val="0"/>
              <w:spacing w:before="0" w:after="0"/>
              <w:jc w:val="center"/>
              <w:rPr>
                <w:b/>
              </w:rPr>
            </w:pPr>
            <w:r w:rsidRPr="00E06433">
              <w:rPr>
                <w:b/>
              </w:rPr>
              <w:t>100</w:t>
            </w:r>
          </w:p>
        </w:tc>
        <w:tc>
          <w:tcPr>
            <w:tcW w:w="32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599D7" w14:textId="77777777" w:rsidR="00E06433" w:rsidRPr="00E06433" w:rsidRDefault="00E84028" w:rsidP="0082259F">
            <w:pPr>
              <w:pStyle w:val="a6"/>
              <w:widowControl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1B73C4" w14:textId="77777777" w:rsidR="00E06433" w:rsidRPr="00E06433" w:rsidRDefault="00E84028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14:paraId="5C351BEA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7C7CC7A1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A0373B5" w14:textId="77777777" w:rsidR="00E06433" w:rsidRPr="00E06433" w:rsidRDefault="00E84028" w:rsidP="0082259F">
            <w:pPr>
              <w:pStyle w:val="a6"/>
              <w:widowControl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373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17AC949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E88C9E3" w14:textId="77777777" w:rsidR="00E06433" w:rsidRPr="00E06433" w:rsidRDefault="00E84028" w:rsidP="0082259F">
            <w:pPr>
              <w:pStyle w:val="a6"/>
              <w:widowControl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0B5F78A" w14:textId="77777777" w:rsidR="00E06433" w:rsidRPr="00E06433" w:rsidRDefault="00E84028" w:rsidP="0082259F">
            <w:pPr>
              <w:pStyle w:val="a6"/>
              <w:widowControl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</w:tr>
      <w:tr w:rsidR="00E84028" w:rsidRPr="00E06433" w14:paraId="2C83BF4E" w14:textId="77777777" w:rsidTr="00E84028">
        <w:trPr>
          <w:trHeight w:val="839"/>
        </w:trPr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ED2978" w14:textId="77777777" w:rsidR="00E06433" w:rsidRPr="00E06433" w:rsidRDefault="0082259F" w:rsidP="008225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3.5-3.9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D5C9CC3" w14:textId="77777777" w:rsidR="00E06433" w:rsidRPr="00E06433" w:rsidRDefault="00E06433" w:rsidP="0082259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06433">
              <w:rPr>
                <w:sz w:val="24"/>
                <w:szCs w:val="24"/>
                <w:lang w:val="ru-RU"/>
              </w:rPr>
              <w:t>МДК.03.02 Технологические процессы ремонтного</w:t>
            </w:r>
          </w:p>
          <w:p w14:paraId="54F6B935" w14:textId="77777777" w:rsidR="00E06433" w:rsidRPr="00E06433" w:rsidRDefault="00E06433" w:rsidP="008225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sz w:val="24"/>
                <w:szCs w:val="24"/>
              </w:rPr>
              <w:t>производства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82C1454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48778" w14:textId="77777777" w:rsidR="00E06433" w:rsidRPr="00E06433" w:rsidRDefault="00E84028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</w:tc>
        <w:tc>
          <w:tcPr>
            <w:tcW w:w="5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E0633" w14:textId="77777777" w:rsidR="00E06433" w:rsidRPr="00E06433" w:rsidRDefault="00E84028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29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D6092E4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4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CF00FCA" w14:textId="77777777" w:rsidR="00E06433" w:rsidRPr="00E06433" w:rsidRDefault="00E84028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73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09AA5DB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7D9847F" w14:textId="77777777" w:rsidR="00E06433" w:rsidRPr="00E06433" w:rsidRDefault="00E84028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EBCCFFB" w14:textId="77777777" w:rsidR="00E06433" w:rsidRPr="00E06433" w:rsidRDefault="00E84028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</w:tr>
      <w:tr w:rsidR="001522AC" w:rsidRPr="00E06433" w14:paraId="6F5CF19A" w14:textId="77777777" w:rsidTr="00E651BB">
        <w:trPr>
          <w:trHeight w:val="471"/>
        </w:trPr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4ED532" w14:textId="77777777" w:rsidR="001522AC" w:rsidRPr="00E06433" w:rsidRDefault="001522AC" w:rsidP="008225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C55D267" w14:textId="77777777" w:rsidR="001522AC" w:rsidRPr="00E06433" w:rsidRDefault="001522AC" w:rsidP="00822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Производственная </w:t>
            </w:r>
            <w:r w:rsidRPr="00E06433">
              <w:rPr>
                <w:rFonts w:ascii="Times New Roman" w:hAnsi="Times New Roman" w:cs="Times New Roman"/>
                <w:sz w:val="24"/>
                <w:szCs w:val="24"/>
              </w:rPr>
              <w:t>практика (по профилю специальности)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375A132" w14:textId="77777777" w:rsidR="001522AC" w:rsidRPr="00E06433" w:rsidRDefault="001522AC" w:rsidP="00822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2415" w:type="pct"/>
            <w:gridSpan w:val="6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C0C0C0"/>
          </w:tcPr>
          <w:p w14:paraId="22B5C499" w14:textId="77777777" w:rsidR="001522AC" w:rsidRPr="00E06433" w:rsidRDefault="001522AC" w:rsidP="00822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243D55C" w14:textId="77777777" w:rsidR="001522AC" w:rsidRPr="00E06433" w:rsidRDefault="001522AC" w:rsidP="00822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2AC" w:rsidRPr="00E06433" w14:paraId="099FD3B4" w14:textId="77777777" w:rsidTr="00E651BB"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AD9036" w14:textId="77777777" w:rsidR="001522AC" w:rsidRPr="00E06433" w:rsidRDefault="001522AC" w:rsidP="008225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C825DC8" w14:textId="77777777" w:rsidR="001522AC" w:rsidRPr="00E06433" w:rsidRDefault="001522AC" w:rsidP="008225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Учебная</w:t>
            </w:r>
            <w:r w:rsidRPr="00E064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0643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054864B" w14:textId="77777777" w:rsidR="001522AC" w:rsidRDefault="001522AC" w:rsidP="00822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2415" w:type="pct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0C0C0"/>
          </w:tcPr>
          <w:p w14:paraId="65B0AD68" w14:textId="77777777" w:rsidR="001522AC" w:rsidRPr="00E06433" w:rsidRDefault="001522AC" w:rsidP="00822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5F95788" w14:textId="77777777" w:rsidR="001522AC" w:rsidRPr="00E06433" w:rsidRDefault="001522AC" w:rsidP="00822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2AC" w:rsidRPr="00E06433" w14:paraId="247E7F05" w14:textId="77777777" w:rsidTr="00E651BB"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8944F4" w14:textId="77777777" w:rsidR="001522AC" w:rsidRPr="00E06433" w:rsidRDefault="001522AC" w:rsidP="008225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427370E" w14:textId="77777777" w:rsidR="001522AC" w:rsidRPr="00E06433" w:rsidRDefault="001522AC" w:rsidP="008225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Экзамен по модулю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F77FBEF" w14:textId="77777777" w:rsidR="001522AC" w:rsidRDefault="001522AC" w:rsidP="00822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415" w:type="pct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3908F696" w14:textId="77777777" w:rsidR="001522AC" w:rsidRPr="00E06433" w:rsidRDefault="001522AC" w:rsidP="00822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7E8AE96" w14:textId="77777777" w:rsidR="001522AC" w:rsidRPr="00E06433" w:rsidRDefault="001522AC" w:rsidP="00822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4028" w:rsidRPr="00E06433" w14:paraId="150EC878" w14:textId="77777777" w:rsidTr="00E84028">
        <w:trPr>
          <w:trHeight w:val="46"/>
        </w:trPr>
        <w:tc>
          <w:tcPr>
            <w:tcW w:w="4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DBA415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C32751F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2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6C408A4" w14:textId="77777777" w:rsidR="00E06433" w:rsidRPr="00E06433" w:rsidRDefault="0082259F" w:rsidP="00822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612</w:t>
            </w:r>
          </w:p>
        </w:tc>
        <w:tc>
          <w:tcPr>
            <w:tcW w:w="3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98C685F" w14:textId="77777777" w:rsidR="00E06433" w:rsidRPr="00E06433" w:rsidRDefault="00E06433" w:rsidP="00822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84028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A8CFAD2" w14:textId="77777777" w:rsidR="00E06433" w:rsidRPr="00E06433" w:rsidRDefault="00E84028" w:rsidP="00822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2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D7F433A" w14:textId="77777777" w:rsidR="00E06433" w:rsidRPr="00E06433" w:rsidRDefault="00E06433" w:rsidP="00822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4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42C223" w14:textId="77777777" w:rsidR="00E06433" w:rsidRPr="00E06433" w:rsidRDefault="00E84028" w:rsidP="00822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37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A1EB027" w14:textId="77777777" w:rsidR="00E06433" w:rsidRPr="00E06433" w:rsidRDefault="00E06433" w:rsidP="00822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658902C" w14:textId="77777777" w:rsidR="00E06433" w:rsidRPr="00E06433" w:rsidRDefault="00E84028" w:rsidP="00822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E9FD72E" w14:textId="77777777" w:rsidR="00E06433" w:rsidRPr="00E06433" w:rsidRDefault="00E84028" w:rsidP="00822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</w:tr>
    </w:tbl>
    <w:p w14:paraId="732D6561" w14:textId="77777777" w:rsidR="00715B10" w:rsidRDefault="00715B10" w:rsidP="00185D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0"/>
        <w:jc w:val="both"/>
        <w:rPr>
          <w:caps/>
          <w:sz w:val="28"/>
          <w:szCs w:val="28"/>
        </w:rPr>
      </w:pPr>
    </w:p>
    <w:p w14:paraId="2F972683" w14:textId="77777777" w:rsidR="0082259F" w:rsidRDefault="0082259F" w:rsidP="00185DA0">
      <w:pPr>
        <w:spacing w:after="0"/>
        <w:jc w:val="both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14:paraId="05E1D513" w14:textId="77777777" w:rsidR="000D7474" w:rsidRDefault="000D7474" w:rsidP="00185DA0">
      <w:pPr>
        <w:spacing w:after="0"/>
        <w:jc w:val="both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14:paraId="13DEB58E" w14:textId="77777777" w:rsidR="001A225A" w:rsidRPr="004A26BB" w:rsidRDefault="008C774C" w:rsidP="00185D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26BB">
        <w:rPr>
          <w:rFonts w:ascii="Times New Roman" w:eastAsia="Calibri" w:hAnsi="Times New Roman" w:cs="Times New Roman"/>
          <w:b/>
          <w:caps/>
          <w:sz w:val="24"/>
          <w:szCs w:val="24"/>
        </w:rPr>
        <w:lastRenderedPageBreak/>
        <w:t xml:space="preserve">3.2. </w:t>
      </w:r>
      <w:r w:rsidRPr="004A26BB">
        <w:rPr>
          <w:rFonts w:ascii="Times New Roman" w:eastAsia="Calibri" w:hAnsi="Times New Roman" w:cs="Times New Roman"/>
          <w:b/>
          <w:sz w:val="24"/>
          <w:szCs w:val="24"/>
        </w:rPr>
        <w:t>Содержание обучения по профессиональному модулю (ПМ</w:t>
      </w:r>
      <w:r w:rsidR="00CE0B14" w:rsidRPr="004A26BB">
        <w:rPr>
          <w:rFonts w:ascii="Times New Roman" w:hAnsi="Times New Roman" w:cs="Times New Roman"/>
          <w:b/>
          <w:sz w:val="24"/>
          <w:szCs w:val="24"/>
        </w:rPr>
        <w:t xml:space="preserve"> 03</w:t>
      </w:r>
      <w:r w:rsidRPr="004A26BB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tbl>
      <w:tblPr>
        <w:tblW w:w="147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56"/>
        <w:gridCol w:w="30"/>
        <w:gridCol w:w="680"/>
        <w:gridCol w:w="7967"/>
        <w:gridCol w:w="992"/>
        <w:gridCol w:w="1389"/>
      </w:tblGrid>
      <w:tr w:rsidR="001A225A" w:rsidRPr="004316ED" w14:paraId="7047C444" w14:textId="77777777" w:rsidTr="00657EB5"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B0401" w14:textId="77777777" w:rsidR="001A225A" w:rsidRPr="004316ED" w:rsidRDefault="001A225A" w:rsidP="000D7474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55DE0" w14:textId="77777777" w:rsidR="001A225A" w:rsidRPr="004316ED" w:rsidRDefault="001A225A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9F2719" w14:textId="77777777" w:rsidR="001A225A" w:rsidRPr="004316ED" w:rsidRDefault="001A225A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BEA49" w14:textId="77777777" w:rsidR="001A225A" w:rsidRPr="004316ED" w:rsidRDefault="001A225A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1A225A" w:rsidRPr="004316ED" w14:paraId="47E41CC3" w14:textId="77777777" w:rsidTr="00657EB5"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14510" w14:textId="77777777" w:rsidR="001A225A" w:rsidRPr="004316ED" w:rsidRDefault="001A225A" w:rsidP="009035DD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034111" w14:textId="77777777" w:rsidR="001A225A" w:rsidRPr="004316ED" w:rsidRDefault="001A225A" w:rsidP="009035DD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4033C" w14:textId="77777777" w:rsidR="001A225A" w:rsidRPr="004316ED" w:rsidRDefault="001A225A" w:rsidP="009035DD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D21BD" w14:textId="77777777" w:rsidR="001A225A" w:rsidRPr="004316ED" w:rsidRDefault="001A225A" w:rsidP="009035DD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464C8C" w:rsidRPr="004316ED" w14:paraId="277DAB9F" w14:textId="77777777" w:rsidTr="00657EB5">
        <w:tc>
          <w:tcPr>
            <w:tcW w:w="123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303B29" w14:textId="77777777" w:rsidR="00464C8C" w:rsidRPr="004316ED" w:rsidRDefault="00464C8C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464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ПМ.03</w:t>
            </w:r>
            <w:r w:rsidR="001D0B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D0BF6" w:rsidRPr="001D0BF6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1D0BF6" w:rsidRPr="001D0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ехническое обслуживание и ремонт сельскохозяйственной техники </w:t>
            </w:r>
            <w:r w:rsidR="001D0BF6" w:rsidRPr="001D0BF6">
              <w:rPr>
                <w:rFonts w:ascii="Times New Roman" w:hAnsi="Times New Roman" w:cs="Times New Roman"/>
                <w:b/>
                <w:sz w:val="24"/>
                <w:szCs w:val="24"/>
              </w:rPr>
              <w:t>и соответствующих профессиональных компетенций (ПК):</w:t>
            </w:r>
            <w:r w:rsidR="001D0BF6" w:rsidRPr="00295DE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A50F5" w14:textId="77777777" w:rsidR="00464C8C" w:rsidRPr="004316ED" w:rsidRDefault="00135ABE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612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0C8A2" w14:textId="77777777" w:rsidR="00464C8C" w:rsidRPr="004316ED" w:rsidRDefault="00464C8C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A225A" w:rsidRPr="004316ED" w14:paraId="5F05836B" w14:textId="77777777" w:rsidTr="000D7474">
        <w:trPr>
          <w:trHeight w:val="1274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DB228" w14:textId="77777777" w:rsidR="001A225A" w:rsidRPr="004316ED" w:rsidRDefault="004316ED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МДК </w:t>
            </w:r>
            <w:r w:rsidRPr="008C77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03.</w:t>
            </w:r>
            <w:r w:rsidRPr="00E964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</w:t>
            </w:r>
            <w:r w:rsidR="00E964FF" w:rsidRPr="00E964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E964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Система техн</w:t>
            </w:r>
            <w:r w:rsidR="00E964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ического обслуживания и ремонта </w:t>
            </w:r>
            <w:r w:rsidRPr="00E964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сельскохозяйственных машин и механизмов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86646" w14:textId="77777777" w:rsidR="001A225A" w:rsidRPr="004316ED" w:rsidRDefault="001A225A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A1858AF" w14:textId="77777777" w:rsidR="001A225A" w:rsidRPr="004316ED" w:rsidRDefault="00E964FF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9D63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330EEF77" w14:textId="77777777" w:rsidR="001A225A" w:rsidRPr="004316ED" w:rsidRDefault="001A225A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75F4" w:rsidRPr="004316ED" w14:paraId="7FD8BF2D" w14:textId="77777777" w:rsidTr="00657EB5">
        <w:tc>
          <w:tcPr>
            <w:tcW w:w="36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18F7BE1" w14:textId="77777777" w:rsidR="00E84344" w:rsidRPr="00E84344" w:rsidRDefault="00E84344" w:rsidP="00E8434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8434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1.1 </w:t>
            </w:r>
          </w:p>
          <w:p w14:paraId="2890690A" w14:textId="77777777" w:rsidR="00E84344" w:rsidRPr="00E84344" w:rsidRDefault="00E84344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8434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Основные элементы и </w:t>
            </w:r>
          </w:p>
          <w:p w14:paraId="471A79AD" w14:textId="77777777" w:rsidR="00E84344" w:rsidRPr="00E84344" w:rsidRDefault="00E84344" w:rsidP="00E8434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8434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положения технического </w:t>
            </w:r>
          </w:p>
          <w:p w14:paraId="5DBAC1E7" w14:textId="77777777" w:rsidR="00E84344" w:rsidRPr="00E84344" w:rsidRDefault="00E84344" w:rsidP="00E8434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8434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обслуживания и ремонта </w:t>
            </w:r>
          </w:p>
          <w:p w14:paraId="60ADB5E0" w14:textId="7ED4D14C" w:rsidR="000D7474" w:rsidRDefault="00E84344" w:rsidP="00C5148E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434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машин </w:t>
            </w:r>
          </w:p>
          <w:p w14:paraId="341B20EF" w14:textId="77777777" w:rsidR="000D7474" w:rsidRPr="000D7474" w:rsidRDefault="000D7474" w:rsidP="000D74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86D375" w14:textId="26056C24" w:rsidR="003475F4" w:rsidRPr="000D7474" w:rsidRDefault="003475F4" w:rsidP="000D7474">
            <w:pPr>
              <w:tabs>
                <w:tab w:val="left" w:pos="218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72EFE" w14:textId="77777777" w:rsidR="003475F4" w:rsidRPr="004316ED" w:rsidRDefault="003475F4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114266DF" w14:textId="77777777" w:rsidR="003475F4" w:rsidRPr="006712D2" w:rsidRDefault="003475F4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712D04" w14:textId="77777777" w:rsidR="003475F4" w:rsidRPr="004316ED" w:rsidRDefault="003475F4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475F4" w:rsidRPr="004316ED" w14:paraId="5EF321EC" w14:textId="77777777" w:rsidTr="00657EB5">
        <w:tc>
          <w:tcPr>
            <w:tcW w:w="368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392B218D" w14:textId="77777777" w:rsidR="003475F4" w:rsidRPr="004316ED" w:rsidRDefault="003475F4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2EFF8" w14:textId="77777777" w:rsidR="003475F4" w:rsidRPr="004316ED" w:rsidRDefault="003475F4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516D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CDD73" w14:textId="77777777" w:rsidR="00C5148E" w:rsidRPr="00C5148E" w:rsidRDefault="00C5148E" w:rsidP="00C5148E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514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Система технического обслуживания и ремонта машин  </w:t>
            </w:r>
          </w:p>
          <w:p w14:paraId="57B8753E" w14:textId="77777777" w:rsidR="003475F4" w:rsidRPr="00774E9C" w:rsidRDefault="00C5148E" w:rsidP="0043790B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514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Основные понятия и определения.  Ремонтно-обслуживающей базе сельского хозяйства и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Pr="00C514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ути совершенствования обслуживания сельскохозяйственной техники. Основные понятия и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определения. Допустимые</w:t>
            </w:r>
            <w:r w:rsidRPr="00C514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C514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предельные параметры и размеры  узлов и деталей.  Критерии определения сроков проведения ТО и ремонтов. 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A76BE03" w14:textId="77777777" w:rsidR="003475F4" w:rsidRPr="004316ED" w:rsidRDefault="003475F4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6467E9" w14:textId="77777777" w:rsidR="003475F4" w:rsidRPr="004316ED" w:rsidRDefault="003475F4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148E" w:rsidRPr="004316ED" w14:paraId="3775137F" w14:textId="77777777" w:rsidTr="00657EB5">
        <w:tc>
          <w:tcPr>
            <w:tcW w:w="368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30693121" w14:textId="77777777" w:rsidR="00C5148E" w:rsidRPr="004316ED" w:rsidRDefault="00C5148E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E8306" w14:textId="77777777" w:rsidR="00C5148E" w:rsidRPr="004316ED" w:rsidRDefault="00C5148E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516D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55452" w14:textId="77777777" w:rsidR="00C5148E" w:rsidRPr="00C5148E" w:rsidRDefault="00C5148E" w:rsidP="00C5148E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514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Планово-предупредительная система техничес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кого обслуживания и ремонта по </w:t>
            </w:r>
            <w:r w:rsidRPr="00C514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результатам диагностирования, ее влияние на работоспособность машин</w:t>
            </w:r>
            <w:proofErr w:type="gramStart"/>
            <w:r w:rsidRPr="00C514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.</w:t>
            </w:r>
            <w:proofErr w:type="gramEnd"/>
            <w:r w:rsidRPr="00C514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AC0B126" w14:textId="77777777" w:rsidR="00C5148E" w:rsidRPr="00C5148E" w:rsidRDefault="00C5148E" w:rsidP="00C5148E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514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Сущность планово-предупредительной системы технического обслуживания и ремонта, ее влияние на работоспособность машин. Виды, периодичность и организация технического обслуживания машин.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D58ACBC" w14:textId="77777777" w:rsidR="00C5148E" w:rsidRPr="004316ED" w:rsidRDefault="00C5148E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E78F65" w14:textId="77777777" w:rsidR="00C5148E" w:rsidRPr="004316ED" w:rsidRDefault="00C5148E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475F4" w:rsidRPr="004316ED" w14:paraId="40EBC6CE" w14:textId="77777777" w:rsidTr="000D7474">
        <w:tc>
          <w:tcPr>
            <w:tcW w:w="3686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179C814" w14:textId="77777777" w:rsidR="003475F4" w:rsidRPr="004316ED" w:rsidRDefault="003475F4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D720B" w14:textId="77777777" w:rsidR="003475F4" w:rsidRDefault="003475F4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="00516D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CF47A" w14:textId="77777777" w:rsidR="00C5148E" w:rsidRPr="00C5148E" w:rsidRDefault="00C5148E" w:rsidP="00C5148E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514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Качество и надежность тракторов, автомобилей и сельскохозяйственных машин. </w:t>
            </w:r>
          </w:p>
          <w:p w14:paraId="590BB60C" w14:textId="77777777" w:rsidR="003475F4" w:rsidRPr="00774E9C" w:rsidRDefault="00C5148E" w:rsidP="00C5148E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Понятие о качестве машин. </w:t>
            </w:r>
            <w:r w:rsidRPr="00C514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Факторы, влияющие на качество новых машин и прошедших техническое обслуживание и ремонт.</w:t>
            </w:r>
            <w:r w:rsidRPr="00C514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84344" w:rsidRPr="00E843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Виды изнашивания. Допустимые и предельные износы деталей машин. Способы определения износов и дефектов деталей машин. Основные методы повышения надежности техники</w:t>
            </w:r>
            <w:r w:rsidR="00E843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="00E84344" w:rsidRPr="00E843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Оценочные показатели надежности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153E05F" w14:textId="77777777" w:rsidR="003475F4" w:rsidRPr="004316ED" w:rsidRDefault="003475F4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37992" w14:textId="77777777" w:rsidR="003475F4" w:rsidRPr="004316ED" w:rsidRDefault="003475F4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475F4" w:rsidRPr="004316ED" w14:paraId="6CFD93FC" w14:textId="77777777" w:rsidTr="00657EB5">
        <w:tc>
          <w:tcPr>
            <w:tcW w:w="368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3036B4EA" w14:textId="77777777" w:rsidR="004D64D2" w:rsidRPr="004D64D2" w:rsidRDefault="004D64D2" w:rsidP="004D64D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6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1.2 </w:t>
            </w:r>
          </w:p>
          <w:p w14:paraId="3DC733F3" w14:textId="77777777" w:rsidR="004D64D2" w:rsidRPr="004D64D2" w:rsidRDefault="004D64D2" w:rsidP="004D64D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6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Техническое обслуживание </w:t>
            </w:r>
          </w:p>
          <w:p w14:paraId="1E20BAEF" w14:textId="77777777" w:rsidR="004D64D2" w:rsidRPr="004D64D2" w:rsidRDefault="004D64D2" w:rsidP="004D64D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6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сельскохозяйственной </w:t>
            </w:r>
          </w:p>
          <w:p w14:paraId="68B02B81" w14:textId="77777777" w:rsidR="003475F4" w:rsidRPr="004316ED" w:rsidRDefault="004D64D2" w:rsidP="004D64D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6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техники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1D50C" w14:textId="77777777" w:rsidR="003475F4" w:rsidRPr="004316ED" w:rsidRDefault="003475F4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D6F764" w14:textId="77777777" w:rsidR="003475F4" w:rsidRPr="005458A4" w:rsidRDefault="003475F4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DD7C7D" w14:textId="77777777" w:rsidR="003475F4" w:rsidRPr="004316ED" w:rsidRDefault="003475F4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475F4" w:rsidRPr="004316ED" w14:paraId="5210DB2C" w14:textId="77777777" w:rsidTr="00657EB5">
        <w:tc>
          <w:tcPr>
            <w:tcW w:w="368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57231CD0" w14:textId="77777777" w:rsidR="003475F4" w:rsidRPr="004316ED" w:rsidRDefault="003475F4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15318C" w14:textId="77777777" w:rsidR="003475F4" w:rsidRPr="004316ED" w:rsidRDefault="003475F4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516D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ACDD5" w14:textId="77777777" w:rsidR="004D64D2" w:rsidRPr="004D64D2" w:rsidRDefault="004D64D2" w:rsidP="004D64D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D64D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Техническое обслуживание тракторов</w:t>
            </w:r>
            <w:r w:rsidR="008623E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14:paraId="48573587" w14:textId="77777777" w:rsidR="003475F4" w:rsidRPr="004D64D2" w:rsidRDefault="004D64D2" w:rsidP="0064578D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D6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Виды, периодичность и объем технического обслуживания тракторов, и комбайнов.</w:t>
            </w:r>
            <w:r w:rsidR="000E1774">
              <w:t xml:space="preserve"> </w:t>
            </w:r>
            <w:r w:rsidR="000E17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Содержание работ ежесме</w:t>
            </w:r>
            <w:r w:rsidR="000E1774" w:rsidRPr="000E17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нного технического обслуживания (ЕТО).  Технология проведени</w:t>
            </w:r>
            <w:r w:rsidR="000E17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="000E1774" w:rsidRPr="000E17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номерных  технических  обслуживаний ТО-1, ТО-2, ТО-3. Содержание работ сезонных технических обслуживаний СТО ВЛ, СТО ОЗ).</w:t>
            </w:r>
            <w:r w:rsidR="000E17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E1774" w:rsidRPr="000E17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</w:t>
            </w:r>
            <w:r w:rsidR="000E17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ция технического обслуживания.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D4B04" w14:textId="77777777" w:rsidR="003475F4" w:rsidRPr="004316ED" w:rsidRDefault="003475F4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23C387" w14:textId="77777777" w:rsidR="003475F4" w:rsidRPr="004316ED" w:rsidRDefault="003475F4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75F4" w:rsidRPr="004316ED" w14:paraId="1BB851D5" w14:textId="77777777" w:rsidTr="00657EB5">
        <w:tc>
          <w:tcPr>
            <w:tcW w:w="368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6BB50B9C" w14:textId="77777777" w:rsidR="003475F4" w:rsidRPr="004316ED" w:rsidRDefault="003475F4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B5DB4" w14:textId="77777777" w:rsidR="003475F4" w:rsidRPr="004316ED" w:rsidRDefault="003475F4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516D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689F2" w14:textId="77777777" w:rsidR="004D64D2" w:rsidRPr="004D64D2" w:rsidRDefault="004D64D2" w:rsidP="004D64D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D64D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Техническое обслуживание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автомобилей</w:t>
            </w:r>
            <w:r w:rsidRPr="004D64D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636F4A9" w14:textId="77777777" w:rsidR="003475F4" w:rsidRPr="00EB4C8D" w:rsidRDefault="004D64D2" w:rsidP="00221AAB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Виды, периодичность и объем технического обслуживания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автомобилей</w:t>
            </w:r>
            <w:r w:rsidRPr="004D6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="000E17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Содержание работ </w:t>
            </w:r>
            <w:r w:rsidR="00221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ЕТО, ТО-1, ТО-2, СТО</w:t>
            </w:r>
            <w:r w:rsidR="000E17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автомобилей.</w:t>
            </w:r>
            <w:r w:rsidRPr="004D6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Основные нормативно-регламентирующие документы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554D8E0" w14:textId="77777777" w:rsidR="003475F4" w:rsidRPr="004316ED" w:rsidRDefault="003475F4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0EF47" w14:textId="77777777" w:rsidR="003475F4" w:rsidRPr="004316ED" w:rsidRDefault="003475F4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25B43" w:rsidRPr="004316ED" w14:paraId="0D1E8713" w14:textId="77777777" w:rsidTr="00657EB5">
        <w:tc>
          <w:tcPr>
            <w:tcW w:w="368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09282675" w14:textId="77777777" w:rsidR="00125B43" w:rsidRPr="004316ED" w:rsidRDefault="00125B43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81451" w14:textId="77777777" w:rsidR="00125B43" w:rsidRDefault="00516DCA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06203" w14:textId="77777777" w:rsidR="00125B43" w:rsidRPr="004D64D2" w:rsidRDefault="00125B43" w:rsidP="00125B43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D64D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Техническое обслуживание тракторов и комбайнов. </w:t>
            </w:r>
          </w:p>
          <w:p w14:paraId="698CC6DB" w14:textId="77777777" w:rsidR="008623E1" w:rsidRDefault="008623E1" w:rsidP="008623E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Содержание работ ежесме</w:t>
            </w:r>
            <w:r w:rsidRPr="008623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нного технического обслуживания (ЕТО).  Технология проведения номерных  технических  обслуживаний ТО-1, </w:t>
            </w:r>
          </w:p>
          <w:p w14:paraId="58B5C17C" w14:textId="77777777" w:rsidR="00125B43" w:rsidRPr="008623E1" w:rsidRDefault="008623E1" w:rsidP="0043790B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ТО-2</w:t>
            </w:r>
            <w:r w:rsidRPr="008623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Содержание работ после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3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сезонного технического  обслуживания</w:t>
            </w:r>
            <w:r w:rsidR="004379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8623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FCC8A89" w14:textId="77777777" w:rsidR="00125B43" w:rsidRDefault="00125B43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B9776" w14:textId="77777777" w:rsidR="00125B43" w:rsidRDefault="00125B43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475F4" w:rsidRPr="004316ED" w14:paraId="0921426A" w14:textId="77777777" w:rsidTr="00657EB5">
        <w:tc>
          <w:tcPr>
            <w:tcW w:w="368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6730AB75" w14:textId="77777777" w:rsidR="003475F4" w:rsidRPr="004316ED" w:rsidRDefault="003475F4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2E9340" w14:textId="77777777" w:rsidR="003475F4" w:rsidRPr="004316ED" w:rsidRDefault="00516DCA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gree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3DFBC" w14:textId="77777777" w:rsidR="004D64D2" w:rsidRPr="004D64D2" w:rsidRDefault="004D64D2" w:rsidP="004D64D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D64D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Техническое обслуживание сельскохозяйственных машин. </w:t>
            </w:r>
          </w:p>
          <w:p w14:paraId="153AEED7" w14:textId="77777777" w:rsidR="00516DCA" w:rsidRPr="004316ED" w:rsidRDefault="004D64D2" w:rsidP="004D64D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D6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Виды, содержание и периодичность технического обслуживания сельскохозяйственных машин. Содержание основных видов работ при техническом обслуживании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0E962C9" w14:textId="77777777" w:rsidR="003475F4" w:rsidRPr="004316ED" w:rsidRDefault="003475F4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F77BC" w14:textId="77777777" w:rsidR="003475F4" w:rsidRPr="004316ED" w:rsidRDefault="003475F4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475F4" w:rsidRPr="004316ED" w14:paraId="054ECDF9" w14:textId="77777777" w:rsidTr="00657EB5">
        <w:tc>
          <w:tcPr>
            <w:tcW w:w="368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5BFD8B30" w14:textId="77777777" w:rsidR="003475F4" w:rsidRPr="004316ED" w:rsidRDefault="003475F4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1907F" w14:textId="77777777" w:rsidR="003475F4" w:rsidRDefault="00516DCA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12CBC" w14:textId="77777777" w:rsidR="00252A5B" w:rsidRDefault="00252A5B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77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Техническое обслуживание</w:t>
            </w:r>
            <w:r w:rsidRPr="00252A5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двигателей.</w:t>
            </w:r>
            <w:r w:rsidRPr="00774E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43DDE8B" w14:textId="77777777" w:rsidR="003475F4" w:rsidRPr="00252A5B" w:rsidRDefault="00252A5B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Содержание, порядок </w:t>
            </w:r>
            <w:r w:rsidRPr="00774E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 периодичность технического обслуживания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двигателей внутреннего сгорания.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8F67D1" w14:textId="77777777" w:rsidR="003475F4" w:rsidRDefault="003475F4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E9749" w14:textId="77777777" w:rsidR="003475F4" w:rsidRDefault="003475F4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B41B7" w:rsidRPr="004316ED" w14:paraId="175F8212" w14:textId="77777777" w:rsidTr="00657EB5">
        <w:trPr>
          <w:trHeight w:val="160"/>
        </w:trPr>
        <w:tc>
          <w:tcPr>
            <w:tcW w:w="368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3B408613" w14:textId="77777777" w:rsidR="00AB41B7" w:rsidRPr="004316ED" w:rsidRDefault="00AB41B7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5645EB8" w14:textId="77777777" w:rsidR="00AB41B7" w:rsidRPr="00E32AD5" w:rsidRDefault="00AB41B7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66928E2F" w14:textId="77777777" w:rsidR="00AB41B7" w:rsidRPr="005458A4" w:rsidRDefault="00AB41B7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F659D02" w14:textId="77777777" w:rsidR="00AB41B7" w:rsidRDefault="00AB41B7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4519D7" w14:textId="77777777" w:rsidR="008623E1" w:rsidRDefault="008623E1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DFD04DB" w14:textId="77777777" w:rsidR="008623E1" w:rsidRDefault="008623E1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EAFFE6D" w14:textId="77777777" w:rsidR="008623E1" w:rsidRDefault="008623E1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C096A2" w14:textId="77777777" w:rsidR="008623E1" w:rsidRDefault="008623E1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41B7" w:rsidRPr="004316ED" w14:paraId="7A179C86" w14:textId="77777777" w:rsidTr="00657EB5">
        <w:trPr>
          <w:trHeight w:val="147"/>
        </w:trPr>
        <w:tc>
          <w:tcPr>
            <w:tcW w:w="368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460DAF60" w14:textId="77777777" w:rsidR="00AB41B7" w:rsidRPr="004316ED" w:rsidRDefault="00AB41B7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0DD09E" w14:textId="77777777" w:rsidR="00AB41B7" w:rsidRDefault="00AB41B7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516D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08EF9A" w14:textId="77777777" w:rsidR="00AB41B7" w:rsidRPr="00516DCA" w:rsidRDefault="0027530B" w:rsidP="003475F4">
            <w:pPr>
              <w:spacing w:after="0" w:line="264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6DCA">
              <w:rPr>
                <w:rFonts w:ascii="Times New Roman" w:eastAsia="Times New Roman" w:hAnsi="Times New Roman" w:cs="Times New Roman"/>
                <w:sz w:val="24"/>
                <w:szCs w:val="24"/>
              </w:rPr>
              <w:t>Ежесменное техническое</w:t>
            </w:r>
            <w:r w:rsidR="00252A5B" w:rsidRPr="00516D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обслуживание трактора</w:t>
            </w:r>
            <w:r w:rsidRPr="00516DC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DCB540" w14:textId="77777777" w:rsidR="00AB41B7" w:rsidRPr="004316ED" w:rsidRDefault="00AB41B7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E22049B" w14:textId="77777777" w:rsidR="00AB41B7" w:rsidRDefault="00AB41B7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41B7" w:rsidRPr="004316ED" w14:paraId="52DBC872" w14:textId="77777777" w:rsidTr="00657EB5">
        <w:trPr>
          <w:trHeight w:val="147"/>
        </w:trPr>
        <w:tc>
          <w:tcPr>
            <w:tcW w:w="368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76DCC85F" w14:textId="77777777" w:rsidR="00AB41B7" w:rsidRPr="004316ED" w:rsidRDefault="00AB41B7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FE2EB" w14:textId="77777777" w:rsidR="00AB41B7" w:rsidRDefault="00AB41B7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516D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B11556" w14:textId="77777777" w:rsidR="00AB41B7" w:rsidRPr="00516DCA" w:rsidRDefault="0027530B" w:rsidP="003475F4">
            <w:pPr>
              <w:spacing w:after="0" w:line="264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6DCA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обслуживание ТО-1 трактора.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C2E0D" w14:textId="77777777" w:rsidR="00AB41B7" w:rsidRPr="004316ED" w:rsidRDefault="00AB41B7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1CF9033" w14:textId="77777777" w:rsidR="00AB41B7" w:rsidRDefault="00AB41B7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6DCA" w:rsidRPr="004316ED" w14:paraId="6CABAD1D" w14:textId="77777777" w:rsidTr="00657EB5">
        <w:trPr>
          <w:trHeight w:val="147"/>
        </w:trPr>
        <w:tc>
          <w:tcPr>
            <w:tcW w:w="368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54A5A809" w14:textId="77777777" w:rsidR="00516DCA" w:rsidRPr="004316ED" w:rsidRDefault="00516DCA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C4D50" w14:textId="77777777" w:rsidR="00516DCA" w:rsidRDefault="00516DCA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9EF36B" w14:textId="77777777" w:rsidR="00516DCA" w:rsidRPr="00516DCA" w:rsidRDefault="00516DCA" w:rsidP="001D5E93">
            <w:pPr>
              <w:spacing w:after="0" w:line="26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DCA">
              <w:rPr>
                <w:rFonts w:ascii="Times New Roman" w:hAnsi="Times New Roman" w:cs="Times New Roman"/>
              </w:rPr>
              <w:t>Техническое обслуживание кривошипно-шатунного механизма</w:t>
            </w:r>
            <w:r w:rsidRPr="00516DC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6DC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Камаз</w:t>
            </w:r>
            <w:proofErr w:type="spellEnd"/>
            <w:r w:rsidRPr="00516DC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740</w:t>
            </w:r>
            <w:r w:rsidR="00DC5F6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ED255D" w14:textId="77777777" w:rsidR="00516DCA" w:rsidRDefault="00516DCA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8BF444A" w14:textId="77777777" w:rsidR="00516DCA" w:rsidRDefault="00516DCA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6DCA" w:rsidRPr="004316ED" w14:paraId="24E20E4C" w14:textId="77777777" w:rsidTr="000D7474">
        <w:trPr>
          <w:trHeight w:val="147"/>
        </w:trPr>
        <w:tc>
          <w:tcPr>
            <w:tcW w:w="3686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11D1066" w14:textId="77777777" w:rsidR="00516DCA" w:rsidRPr="004316ED" w:rsidRDefault="00516DCA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30ACB09" w14:textId="77777777" w:rsidR="00516DCA" w:rsidRDefault="00516DCA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1275BF" w14:textId="77777777" w:rsidR="00516DCA" w:rsidRDefault="00516DCA" w:rsidP="001D5E93">
            <w:pPr>
              <w:spacing w:after="0" w:line="264" w:lineRule="exact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16DC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Регулировка тепловых зазоров газораспределительного механизма двигателя Д-243</w:t>
            </w:r>
            <w:r w:rsidR="00DC5F6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</w:p>
          <w:p w14:paraId="143C03F8" w14:textId="77777777" w:rsidR="000D7474" w:rsidRDefault="000D7474" w:rsidP="001D5E93">
            <w:pPr>
              <w:spacing w:after="0" w:line="264" w:lineRule="exact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14:paraId="701BD1A9" w14:textId="77777777" w:rsidR="000D7474" w:rsidRPr="00516DCA" w:rsidRDefault="000D7474" w:rsidP="001D5E93">
            <w:pPr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64745D7" w14:textId="77777777" w:rsidR="00516DCA" w:rsidRDefault="00516DCA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74F3647" w14:textId="77777777" w:rsidR="00516DCA" w:rsidRDefault="00516DCA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578D" w:rsidRPr="004316ED" w14:paraId="5B17BF92" w14:textId="77777777" w:rsidTr="00657EB5">
        <w:trPr>
          <w:trHeight w:val="300"/>
        </w:trPr>
        <w:tc>
          <w:tcPr>
            <w:tcW w:w="368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0F4B3E8C" w14:textId="77777777" w:rsidR="00DC5F6A" w:rsidRPr="00DC5F6A" w:rsidRDefault="00DC5F6A" w:rsidP="00DC5F6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1.3 </w:t>
            </w:r>
            <w:r w:rsidRPr="00DC5F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Основные положения </w:t>
            </w:r>
          </w:p>
          <w:p w14:paraId="54AB3888" w14:textId="77777777" w:rsidR="0064578D" w:rsidRPr="00955CFE" w:rsidRDefault="00DC5F6A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C5F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технической диагностики.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7A491AC" w14:textId="77777777" w:rsidR="0064578D" w:rsidRPr="008B4F96" w:rsidRDefault="0064578D" w:rsidP="008B4F96">
            <w:pPr>
              <w:spacing w:after="0" w:line="26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0F754C47" w14:textId="77777777" w:rsidR="0064578D" w:rsidRDefault="004D631E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FBFCA3" w14:textId="77777777" w:rsidR="0064578D" w:rsidRDefault="00C24637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4578D" w:rsidRPr="004316ED" w14:paraId="24609971" w14:textId="77777777" w:rsidTr="00DC5F6A">
        <w:trPr>
          <w:trHeight w:val="1212"/>
        </w:trPr>
        <w:tc>
          <w:tcPr>
            <w:tcW w:w="368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391D3362" w14:textId="77777777" w:rsidR="0064578D" w:rsidRPr="001635BC" w:rsidRDefault="0064578D" w:rsidP="001635BC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0490D4B" w14:textId="77777777" w:rsidR="0064578D" w:rsidRDefault="0064578D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DC5F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D8FD627" w14:textId="77777777" w:rsidR="00DC5F6A" w:rsidRPr="00DC5F6A" w:rsidRDefault="00DC5F6A" w:rsidP="00DC5F6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5F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Термины и определения технической диагностики.  </w:t>
            </w:r>
          </w:p>
          <w:p w14:paraId="12178331" w14:textId="77777777" w:rsidR="0064578D" w:rsidRPr="004D631E" w:rsidRDefault="00DC5F6A" w:rsidP="00DC5F6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F6A">
              <w:rPr>
                <w:rFonts w:ascii="Times New Roman" w:eastAsia="Calibri" w:hAnsi="Times New Roman" w:cs="Times New Roman"/>
                <w:sz w:val="24"/>
                <w:szCs w:val="24"/>
              </w:rPr>
              <w:t>Понятие о диагностировании, его виды, и место в техническом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обслуживании и ремонте машин. </w:t>
            </w:r>
            <w:r w:rsidRPr="00DC5F6A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Структурный  и  диагностический  параметры  технического  состояния  объекта.  Номинальное,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C5F6A">
              <w:rPr>
                <w:rFonts w:ascii="Times New Roman" w:eastAsia="Calibri" w:hAnsi="Times New Roman" w:cs="Times New Roman"/>
                <w:sz w:val="24"/>
                <w:szCs w:val="24"/>
              </w:rPr>
              <w:t>допускаемое, нормальное и предельное значение диагностичес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кого параметра состояния машин. </w:t>
            </w:r>
            <w:r w:rsidRPr="00DC5F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Диагностические признаки. Организация технического диагностирования.  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B10AD5E" w14:textId="77777777" w:rsidR="0064578D" w:rsidRDefault="0064578D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D7BC53" w14:textId="77777777" w:rsidR="0064578D" w:rsidRDefault="0064578D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578D" w:rsidRPr="004316ED" w14:paraId="4DF6EFC7" w14:textId="77777777" w:rsidTr="00DC5F6A">
        <w:trPr>
          <w:trHeight w:val="528"/>
        </w:trPr>
        <w:tc>
          <w:tcPr>
            <w:tcW w:w="368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28EB3CFF" w14:textId="77777777" w:rsidR="0064578D" w:rsidRPr="001635BC" w:rsidRDefault="0064578D" w:rsidP="001635BC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FDE46" w14:textId="77777777" w:rsidR="0064578D" w:rsidRDefault="0064578D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DC5F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4F02E4" w14:textId="77777777" w:rsidR="00DC5F6A" w:rsidRPr="00DC5F6A" w:rsidRDefault="00DC5F6A" w:rsidP="00DC5F6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5F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Алгоритмы диагностирования с/х техники.                                                                                                               </w:t>
            </w:r>
          </w:p>
          <w:p w14:paraId="6F2EA809" w14:textId="77777777" w:rsidR="0064578D" w:rsidRPr="00DC5F6A" w:rsidRDefault="00DC5F6A" w:rsidP="00DC5F6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F6A">
              <w:rPr>
                <w:rFonts w:ascii="Times New Roman" w:eastAsia="Calibri" w:hAnsi="Times New Roman" w:cs="Times New Roman"/>
                <w:sz w:val="24"/>
                <w:szCs w:val="24"/>
              </w:rPr>
              <w:t>Последовательность выполнения работ при подготовке к диагностированию. Порядок диагностирования узлов, механизмов. Обработка результатов диагностирования. Заключение о состоянии узла или агрегата.</w:t>
            </w:r>
            <w:r w:rsidRPr="00DC5F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F15ED9" w14:textId="77777777" w:rsidR="0064578D" w:rsidRDefault="004D631E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D09528" w14:textId="77777777" w:rsidR="0064578D" w:rsidRDefault="00C24637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4578D" w:rsidRPr="004316ED" w14:paraId="5D59DB0C" w14:textId="77777777" w:rsidTr="00657EB5">
        <w:trPr>
          <w:trHeight w:val="528"/>
        </w:trPr>
        <w:tc>
          <w:tcPr>
            <w:tcW w:w="3686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55993BD" w14:textId="77777777" w:rsidR="0064578D" w:rsidRPr="001635BC" w:rsidRDefault="0064578D" w:rsidP="001635BC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58976" w14:textId="77777777" w:rsidR="0064578D" w:rsidRDefault="00AD7257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="00DC5F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F73881" w14:textId="77777777" w:rsidR="00DC5F6A" w:rsidRPr="00DC5F6A" w:rsidRDefault="00DC5F6A" w:rsidP="00DC5F6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5F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Перспектива  развития методов   и средств  диагностирования                               </w:t>
            </w:r>
          </w:p>
          <w:p w14:paraId="183F6F07" w14:textId="77777777" w:rsidR="00DC5F6A" w:rsidRPr="00DC5F6A" w:rsidRDefault="00DC5F6A" w:rsidP="00DC5F6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5F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сельскохозяйственной техники.                                                                                                                             </w:t>
            </w:r>
          </w:p>
          <w:p w14:paraId="549321EE" w14:textId="77777777" w:rsidR="0064578D" w:rsidRPr="004D631E" w:rsidRDefault="00DC5F6A" w:rsidP="00DC5F6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F6A">
              <w:rPr>
                <w:rFonts w:ascii="Times New Roman" w:eastAsia="Calibri" w:hAnsi="Times New Roman" w:cs="Times New Roman"/>
                <w:sz w:val="24"/>
                <w:szCs w:val="24"/>
              </w:rPr>
              <w:t>Приспособленность машин к диагностированию. Штатные диагностические приборы на тракторах, автомобилях и сложных сельскохозяйственных машинах. Компьютерная диагностика.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97EC1" w14:textId="77777777" w:rsidR="0064578D" w:rsidRDefault="004D631E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D07D0A" w14:textId="77777777" w:rsidR="0064578D" w:rsidRDefault="00C24637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C5F6A" w:rsidRPr="004316ED" w14:paraId="5E899469" w14:textId="77777777" w:rsidTr="00C24637">
        <w:trPr>
          <w:trHeight w:val="308"/>
        </w:trPr>
        <w:tc>
          <w:tcPr>
            <w:tcW w:w="368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5B354335" w14:textId="77777777" w:rsidR="00DC5F6A" w:rsidRPr="001635BC" w:rsidRDefault="00DC5F6A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C5F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1.4.  Технология диагностирова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ния двигателей внутреннего сгорания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03F04" w14:textId="77777777" w:rsidR="00DC5F6A" w:rsidRPr="004D631E" w:rsidRDefault="00DC5F6A" w:rsidP="004D631E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785E5278" w14:textId="77777777" w:rsidR="00DC5F6A" w:rsidRDefault="00FA358F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8EB383" w14:textId="77777777" w:rsidR="00DC5F6A" w:rsidRDefault="00FA358F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C5F6A" w:rsidRPr="004316ED" w14:paraId="3E29EFF9" w14:textId="77777777" w:rsidTr="001D5E93">
        <w:trPr>
          <w:trHeight w:val="528"/>
        </w:trPr>
        <w:tc>
          <w:tcPr>
            <w:tcW w:w="368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5F0F6898" w14:textId="77777777" w:rsidR="00DC5F6A" w:rsidRPr="001635BC" w:rsidRDefault="00DC5F6A" w:rsidP="001635BC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C70FF" w14:textId="77777777" w:rsidR="00DC5F6A" w:rsidRDefault="00DC5F6A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F7E869" w14:textId="77777777" w:rsidR="00DC5F6A" w:rsidRPr="00DC5F6A" w:rsidRDefault="00DC5F6A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5F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Факторы,     влияющие    на     мощность     и топливную экономичность двигателя. </w:t>
            </w:r>
          </w:p>
          <w:p w14:paraId="2D9BF510" w14:textId="77777777" w:rsidR="00DC5F6A" w:rsidRPr="00DC5F6A" w:rsidRDefault="00DC5F6A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F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</w:t>
            </w:r>
            <w:r w:rsidRPr="00DC5F6A">
              <w:rPr>
                <w:rFonts w:ascii="Times New Roman" w:eastAsia="Calibri" w:hAnsi="Times New Roman" w:cs="Times New Roman"/>
                <w:sz w:val="24"/>
                <w:szCs w:val="24"/>
              </w:rPr>
              <w:t>Параметры технического состояния двигателей внутреннего сгорания.  Факторы,     влияющие    на     мощность     и топливную экономичность двигателя. Определение признаков необходимости д</w:t>
            </w:r>
            <w:r w:rsidR="00C24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иагностирования двигателя. </w:t>
            </w:r>
            <w:r w:rsidRPr="00DC5F6A">
              <w:rPr>
                <w:rFonts w:ascii="Times New Roman" w:eastAsia="Calibri" w:hAnsi="Times New Roman" w:cs="Times New Roman"/>
                <w:sz w:val="24"/>
                <w:szCs w:val="24"/>
              </w:rPr>
              <w:t>Систем очистки и подачи воздуха, охлаждения,  смазочной системы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53663" w14:textId="77777777" w:rsidR="00DC5F6A" w:rsidRDefault="00DC5F6A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D44A0E" w14:textId="77777777" w:rsidR="00DC5F6A" w:rsidRDefault="00DC5F6A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5F6A" w:rsidRPr="004316ED" w14:paraId="20AEA117" w14:textId="77777777" w:rsidTr="001D5E93">
        <w:trPr>
          <w:trHeight w:val="528"/>
        </w:trPr>
        <w:tc>
          <w:tcPr>
            <w:tcW w:w="368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69E80B15" w14:textId="77777777" w:rsidR="00DC5F6A" w:rsidRPr="001635BC" w:rsidRDefault="00DC5F6A" w:rsidP="001635BC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E067D" w14:textId="77777777" w:rsidR="00DC5F6A" w:rsidRDefault="00DC5F6A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4BA56D" w14:textId="77777777" w:rsidR="00DC5F6A" w:rsidRPr="00DC5F6A" w:rsidRDefault="00DC5F6A" w:rsidP="00DC5F6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5F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Диагностирование общего технического состояния дизельных двигателей                                    </w:t>
            </w:r>
          </w:p>
          <w:p w14:paraId="5A163364" w14:textId="77777777" w:rsidR="00DC5F6A" w:rsidRPr="00C24637" w:rsidRDefault="00DC5F6A" w:rsidP="00DC5F6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F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Характерные неисправности двигателя, влияющие на работоспособность, </w:t>
            </w:r>
            <w:r w:rsidRPr="00DC5F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долговечность и безотказность. Методы контроля работоспособности двигателей. Определение общего технического состояния дизельных двигателей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E79A4" w14:textId="77777777" w:rsidR="00DC5F6A" w:rsidRDefault="00FA358F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4D5B26" w14:textId="77777777" w:rsidR="00DC5F6A" w:rsidRDefault="00FA358F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C5F6A" w:rsidRPr="004316ED" w14:paraId="60BFDF54" w14:textId="77777777" w:rsidTr="001D5E93">
        <w:trPr>
          <w:trHeight w:val="528"/>
        </w:trPr>
        <w:tc>
          <w:tcPr>
            <w:tcW w:w="3686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666B27D" w14:textId="77777777" w:rsidR="00DC5F6A" w:rsidRPr="001635BC" w:rsidRDefault="00DC5F6A" w:rsidP="001635BC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A5C06" w14:textId="77777777" w:rsidR="00DC5F6A" w:rsidRDefault="00FA358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091A43" w14:textId="77777777" w:rsidR="00DC5F6A" w:rsidRPr="00DC5F6A" w:rsidRDefault="00DC5F6A" w:rsidP="00DC5F6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5F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Диагностирование и обслуживание кривошипно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-шатунного механизма</w:t>
            </w:r>
            <w:r w:rsidR="00C246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 газораспределительного механизма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двигателя </w:t>
            </w:r>
            <w:r w:rsidRPr="00DC5F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внутреннего сгорания.                                                                                                                                               </w:t>
            </w:r>
          </w:p>
          <w:p w14:paraId="68414C23" w14:textId="77777777" w:rsidR="00DC5F6A" w:rsidRPr="00DC5F6A" w:rsidRDefault="00DC5F6A" w:rsidP="00DC5F6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F6A">
              <w:rPr>
                <w:rFonts w:ascii="Times New Roman" w:eastAsia="Calibri" w:hAnsi="Times New Roman" w:cs="Times New Roman"/>
                <w:sz w:val="24"/>
                <w:szCs w:val="24"/>
              </w:rPr>
              <w:t>Пар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аметры технического состояния. </w:t>
            </w:r>
            <w:r w:rsidRPr="00DC5F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Диагностирование и обслуживание  кривошипно-шатунного механизма, цилиндропоршневой  группы. </w:t>
            </w:r>
            <w:r w:rsidR="00C24637" w:rsidRPr="00DC5F6A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Диагностирование и обслуживание  газораспределительного механизма.</w:t>
            </w:r>
            <w:r w:rsidR="00C24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C5F6A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диагностирования.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12C5B7" w14:textId="77777777" w:rsidR="00DC5F6A" w:rsidRDefault="00FA358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37BFA4" w14:textId="77777777" w:rsidR="00DC5F6A" w:rsidRDefault="00FA358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C5F6A" w:rsidRPr="004316ED" w14:paraId="09398AAA" w14:textId="77777777" w:rsidTr="001D5E93">
        <w:trPr>
          <w:trHeight w:val="528"/>
        </w:trPr>
        <w:tc>
          <w:tcPr>
            <w:tcW w:w="3686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BE770CF" w14:textId="77777777" w:rsidR="00DC5F6A" w:rsidRPr="001635BC" w:rsidRDefault="00DC5F6A" w:rsidP="001635BC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F8021" w14:textId="75AC09E1" w:rsidR="00DC5F6A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r w:rsidR="00FA35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433E0A" w14:textId="77777777" w:rsidR="00FA358F" w:rsidRPr="00FA358F" w:rsidRDefault="00FA358F" w:rsidP="00FA358F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5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Диагностирование систем</w:t>
            </w:r>
            <w:r w:rsidR="00C246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ы питания  дизельных двигателей и </w:t>
            </w:r>
            <w:r w:rsidRPr="00FA35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C24637" w:rsidRPr="00FA35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бензиновых  двигателей</w:t>
            </w:r>
            <w:r w:rsidR="00C246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14:paraId="3BAFED7C" w14:textId="77777777" w:rsidR="00DC5F6A" w:rsidRPr="00FA358F" w:rsidRDefault="00FA358F" w:rsidP="00FA358F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8F">
              <w:rPr>
                <w:rFonts w:ascii="Times New Roman" w:eastAsia="Calibri" w:hAnsi="Times New Roman" w:cs="Times New Roman"/>
                <w:sz w:val="24"/>
                <w:szCs w:val="24"/>
              </w:rPr>
              <w:t>Параметры технического состояния.  Диагностирование и обслуживание топливной аппаратуры дизельного двигателя. Средства диагностирования.</w:t>
            </w:r>
            <w:r w:rsidR="00C24637" w:rsidRPr="00FA35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Параметры технического состояния.  Диагностирование и обслуживание топливной аппаратуры бензинового двигателя. Средства диагностирования</w:t>
            </w:r>
            <w:r w:rsidR="00C2463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C24637" w:rsidRPr="00FA35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24637" w:rsidRPr="00FA358F">
              <w:rPr>
                <w:rFonts w:ascii="Times New Roman" w:eastAsia="Calibri" w:hAnsi="Times New Roman" w:cs="Times New Roman"/>
                <w:sz w:val="24"/>
                <w:szCs w:val="24"/>
              </w:rPr>
              <w:cr/>
            </w:r>
            <w:r w:rsidRPr="00FA35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67E98" w14:textId="77777777" w:rsidR="00DC5F6A" w:rsidRDefault="00FA358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A3712D" w14:textId="77777777" w:rsidR="00DC5F6A" w:rsidRDefault="00FA358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D631E" w:rsidRPr="004316ED" w14:paraId="04870775" w14:textId="77777777" w:rsidTr="00657EB5">
        <w:trPr>
          <w:trHeight w:val="252"/>
        </w:trPr>
        <w:tc>
          <w:tcPr>
            <w:tcW w:w="3686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7F8961E3" w14:textId="77777777" w:rsidR="004D631E" w:rsidRPr="001635BC" w:rsidRDefault="004D631E" w:rsidP="001635BC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47D4244" w14:textId="77777777" w:rsidR="004D631E" w:rsidRPr="00141A00" w:rsidRDefault="004D631E" w:rsidP="00D51B8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64640DD5" w14:textId="77777777" w:rsidR="004D631E" w:rsidRDefault="004D631E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738A21" w14:textId="77777777" w:rsidR="004D631E" w:rsidRDefault="004D631E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631E" w:rsidRPr="004316ED" w14:paraId="737F79C0" w14:textId="77777777" w:rsidTr="00657EB5">
        <w:trPr>
          <w:trHeight w:val="264"/>
        </w:trPr>
        <w:tc>
          <w:tcPr>
            <w:tcW w:w="368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4B35C388" w14:textId="77777777" w:rsidR="004D631E" w:rsidRPr="001635BC" w:rsidRDefault="004D631E" w:rsidP="001635BC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B22CD" w14:textId="77777777" w:rsidR="004D631E" w:rsidRDefault="004D631E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FA35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930FFB" w14:textId="77777777" w:rsidR="004D631E" w:rsidRPr="004D631E" w:rsidRDefault="004D631E" w:rsidP="004D631E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31E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Компьютерная диагностика автотракторных двигателей</w:t>
            </w:r>
            <w:r w:rsidR="00FA358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D8CD2C" w14:textId="77777777" w:rsidR="004D631E" w:rsidRDefault="004D631E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440BA4" w14:textId="77777777" w:rsidR="004D631E" w:rsidRDefault="004D631E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631E" w:rsidRPr="004316ED" w14:paraId="2AAC7A64" w14:textId="77777777" w:rsidTr="00657EB5">
        <w:trPr>
          <w:trHeight w:val="264"/>
        </w:trPr>
        <w:tc>
          <w:tcPr>
            <w:tcW w:w="3686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C6EBF85" w14:textId="77777777" w:rsidR="004D631E" w:rsidRPr="001635BC" w:rsidRDefault="004D631E" w:rsidP="001635BC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64C6D" w14:textId="77777777" w:rsidR="004D631E" w:rsidRPr="004D631E" w:rsidRDefault="004D631E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D63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FA35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9EB5DB" w14:textId="77777777" w:rsidR="004D631E" w:rsidRPr="004D631E" w:rsidRDefault="00FA358F" w:rsidP="004D631E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8F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Диагностирование и техническое обслуживание систем питания дизельного двигателя.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B37E9C" w14:textId="77777777" w:rsidR="004D631E" w:rsidRDefault="004D631E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0CD74C" w14:textId="77777777" w:rsidR="004D631E" w:rsidRDefault="004D631E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53AF" w:rsidRPr="004316ED" w14:paraId="722EA419" w14:textId="77777777" w:rsidTr="00715B10">
        <w:trPr>
          <w:trHeight w:val="347"/>
        </w:trPr>
        <w:tc>
          <w:tcPr>
            <w:tcW w:w="368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35E02ADE" w14:textId="77777777" w:rsidR="007053AF" w:rsidRPr="00FA358F" w:rsidRDefault="007053AF" w:rsidP="00FA358F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A35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1.5.  Технология                                </w:t>
            </w:r>
          </w:p>
          <w:p w14:paraId="73D946A2" w14:textId="77777777" w:rsidR="007053AF" w:rsidRPr="00FA358F" w:rsidRDefault="007053AF" w:rsidP="00FA358F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A35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диагностирования   шасси </w:t>
            </w:r>
          </w:p>
          <w:p w14:paraId="7177B9B2" w14:textId="77777777" w:rsidR="007053AF" w:rsidRPr="001635BC" w:rsidRDefault="007053AF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A35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тракторов и автомобилей. 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91BE3D1" w14:textId="77777777" w:rsidR="007053AF" w:rsidRPr="00657EB5" w:rsidRDefault="007053AF" w:rsidP="004D631E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7E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5DFF9008" w14:textId="77777777" w:rsidR="007053AF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456B35" w14:textId="77777777" w:rsidR="007053AF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053AF" w:rsidRPr="004316ED" w14:paraId="618D3E0B" w14:textId="77777777" w:rsidTr="007053AF">
        <w:trPr>
          <w:trHeight w:val="2208"/>
        </w:trPr>
        <w:tc>
          <w:tcPr>
            <w:tcW w:w="3686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25A36BE" w14:textId="77777777" w:rsidR="007053AF" w:rsidRPr="00657EB5" w:rsidRDefault="007053AF" w:rsidP="00657EB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9F2BA9D" w14:textId="77777777" w:rsidR="007053AF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4FEDFD97" w14:textId="77777777" w:rsidR="007053AF" w:rsidRDefault="007053AF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Диагностирование  и  техническое  обслуживание  силовой  передачи  тракторов  и автомобилей</w:t>
            </w:r>
            <w:r w:rsidRPr="00FA35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</w:t>
            </w:r>
          </w:p>
          <w:p w14:paraId="7826718E" w14:textId="77777777" w:rsidR="007053AF" w:rsidRPr="00FA358F" w:rsidRDefault="007053AF" w:rsidP="00FA358F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5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Общее  диагностирование  шасси,  тракторов  и  автомобилей. </w:t>
            </w:r>
          </w:p>
          <w:p w14:paraId="4976BD17" w14:textId="77777777" w:rsidR="007053AF" w:rsidRDefault="007053AF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8F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Диагностирование и техническое обслуживание сцепления короб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 передач, главной и конечной </w:t>
            </w:r>
            <w:r w:rsidRPr="00FA35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передач.  Углубленная  проверка  при  превышении  допускаемого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значения.  </w:t>
            </w:r>
          </w:p>
          <w:p w14:paraId="75DF3D68" w14:textId="77777777" w:rsidR="007053AF" w:rsidRPr="005F6734" w:rsidRDefault="007053AF" w:rsidP="00FA358F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043C37C" w14:textId="77777777" w:rsidR="007053AF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AF138A" w14:textId="77777777" w:rsidR="007053AF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53AF" w:rsidRPr="004316ED" w14:paraId="5B7B8751" w14:textId="77777777" w:rsidTr="009416FD">
        <w:trPr>
          <w:trHeight w:val="2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32449940" w14:textId="77777777" w:rsidR="007053AF" w:rsidRPr="00657EB5" w:rsidRDefault="007053AF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0CB7EE7D" w14:textId="0133637E" w:rsidR="007053AF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796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bottom"/>
          </w:tcPr>
          <w:p w14:paraId="369BA323" w14:textId="77777777" w:rsidR="007053AF" w:rsidRPr="00FA358F" w:rsidRDefault="007053AF" w:rsidP="00FA358F">
            <w:pPr>
              <w:numPr>
                <w:ilvl w:val="1"/>
                <w:numId w:val="9"/>
              </w:numPr>
              <w:shd w:val="clear" w:color="auto" w:fill="FFFFFF"/>
              <w:spacing w:after="0" w:line="240" w:lineRule="auto"/>
              <w:ind w:left="0" w:right="14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5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Диагностирование  и  обслуживание  механизмов  управления  тракторов  и  автомобилей      </w:t>
            </w:r>
          </w:p>
          <w:p w14:paraId="0744FAC5" w14:textId="0BCE375B" w:rsidR="007053AF" w:rsidRPr="00FA358F" w:rsidRDefault="007053AF" w:rsidP="0043790B">
            <w:pPr>
              <w:numPr>
                <w:ilvl w:val="1"/>
                <w:numId w:val="9"/>
              </w:numPr>
              <w:shd w:val="clear" w:color="auto" w:fill="FFFFFF"/>
              <w:spacing w:after="0" w:line="240" w:lineRule="auto"/>
              <w:ind w:left="0" w:right="14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58F">
              <w:rPr>
                <w:rFonts w:ascii="Times New Roman" w:eastAsia="Calibri" w:hAnsi="Times New Roman" w:cs="Times New Roman"/>
                <w:sz w:val="24"/>
                <w:szCs w:val="24"/>
              </w:rPr>
              <w:t>Параметры технического состояния. Диагностирование и техническое обслуживание механизмов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A35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управления поворотом: суммарный угловой зазор в рулевом механизме, сходимость передних колес.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7C55045F" w14:textId="6C6DB732" w:rsidR="007053AF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95A22D" w14:textId="5B7E2EAB" w:rsidR="007053AF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053AF" w:rsidRPr="004316ED" w14:paraId="491A800E" w14:textId="77777777" w:rsidTr="009416FD">
        <w:trPr>
          <w:trHeight w:val="1124"/>
        </w:trPr>
        <w:tc>
          <w:tcPr>
            <w:tcW w:w="3686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2920C95" w14:textId="77777777" w:rsidR="007053AF" w:rsidRPr="00657EB5" w:rsidRDefault="007053AF" w:rsidP="00657EB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7F968C7" w14:textId="453E46EA" w:rsidR="007053AF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6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77CCD207" w14:textId="4E29D9F6" w:rsidR="007053AF" w:rsidRPr="0043790B" w:rsidRDefault="007053AF" w:rsidP="0043790B">
            <w:pPr>
              <w:numPr>
                <w:ilvl w:val="1"/>
                <w:numId w:val="9"/>
              </w:numPr>
              <w:shd w:val="clear" w:color="auto" w:fill="FFFFFF"/>
              <w:spacing w:after="0" w:line="240" w:lineRule="auto"/>
              <w:ind w:left="0" w:right="14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7A25BFE" w14:textId="531BCBFE" w:rsidR="007053AF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AFE614" w14:textId="3EEB147F" w:rsidR="007053AF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17FA" w:rsidRPr="004316ED" w14:paraId="0AE444D9" w14:textId="77777777" w:rsidTr="001D5E93">
        <w:trPr>
          <w:trHeight w:val="240"/>
        </w:trPr>
        <w:tc>
          <w:tcPr>
            <w:tcW w:w="3686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18AF7D6B" w14:textId="77777777" w:rsidR="00AC17FA" w:rsidRPr="00657EB5" w:rsidRDefault="00AC17FA" w:rsidP="00657EB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F6B2DAB" w14:textId="77777777" w:rsidR="00AC17FA" w:rsidRPr="005F6734" w:rsidRDefault="00AC17FA" w:rsidP="005F6734">
            <w:pPr>
              <w:numPr>
                <w:ilvl w:val="1"/>
                <w:numId w:val="9"/>
              </w:numPr>
              <w:shd w:val="clear" w:color="auto" w:fill="FFFFFF"/>
              <w:spacing w:after="0" w:line="240" w:lineRule="auto"/>
              <w:ind w:left="0" w:right="14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C3AAA5" w14:textId="77777777" w:rsidR="00AC17FA" w:rsidRDefault="00AC17FA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767E9F" w14:textId="77777777" w:rsidR="00AC17FA" w:rsidRDefault="00AC17FA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17FA" w:rsidRPr="004316ED" w14:paraId="253EBA5A" w14:textId="77777777" w:rsidTr="001D5E93">
        <w:trPr>
          <w:trHeight w:val="227"/>
        </w:trPr>
        <w:tc>
          <w:tcPr>
            <w:tcW w:w="368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7231FD50" w14:textId="77777777" w:rsidR="00AC17FA" w:rsidRPr="00657EB5" w:rsidRDefault="00AC17FA" w:rsidP="00657EB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2CFE705" w14:textId="77777777" w:rsidR="00AC17FA" w:rsidRDefault="00AC17FA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7CDE4F27" w14:textId="77777777" w:rsidR="00AC17FA" w:rsidRPr="00FA358F" w:rsidRDefault="00AC17FA" w:rsidP="005F6734">
            <w:pPr>
              <w:numPr>
                <w:ilvl w:val="1"/>
                <w:numId w:val="9"/>
              </w:numPr>
              <w:shd w:val="clear" w:color="auto" w:fill="FFFFFF"/>
              <w:spacing w:after="0" w:line="240" w:lineRule="auto"/>
              <w:ind w:left="0" w:right="14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8F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Диагностирование и техническое обслуживание трансмиссии автомобиля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78F8F0B" w14:textId="77777777" w:rsidR="00AC17FA" w:rsidRDefault="00AC17FA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6F7DEC" w14:textId="77777777" w:rsidR="00AC17FA" w:rsidRDefault="00AC17FA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17FA" w:rsidRPr="004316ED" w14:paraId="28F5ABF0" w14:textId="77777777" w:rsidTr="001D5E93">
        <w:trPr>
          <w:trHeight w:val="227"/>
        </w:trPr>
        <w:tc>
          <w:tcPr>
            <w:tcW w:w="3686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27FCC95" w14:textId="77777777" w:rsidR="00AC17FA" w:rsidRPr="00657EB5" w:rsidRDefault="00AC17FA" w:rsidP="00657EB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BD871AE" w14:textId="77777777" w:rsidR="00AC17FA" w:rsidRDefault="00AC17FA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298DFC4D" w14:textId="77777777" w:rsidR="00AC17FA" w:rsidRPr="00FA358F" w:rsidRDefault="00AC17FA" w:rsidP="00FA358F">
            <w:pPr>
              <w:shd w:val="clear" w:color="auto" w:fill="FFFFFF"/>
              <w:spacing w:after="0" w:line="240" w:lineRule="auto"/>
              <w:ind w:right="14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8F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Диагностирование и техническое обслуживание рулевого управления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714D284" w14:textId="77777777" w:rsidR="00AC17FA" w:rsidRDefault="00AC17FA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DCE2CE" w14:textId="77777777" w:rsidR="00AC17FA" w:rsidRDefault="00AC17FA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F7898" w:rsidRPr="004316ED" w14:paraId="06358FA4" w14:textId="77777777" w:rsidTr="0043790B">
        <w:trPr>
          <w:trHeight w:val="209"/>
        </w:trPr>
        <w:tc>
          <w:tcPr>
            <w:tcW w:w="368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73D1EB61" w14:textId="77777777" w:rsidR="00AC17FA" w:rsidRPr="00AC17FA" w:rsidRDefault="00AC17FA" w:rsidP="00AC17F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17F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1.6.  Технология                                </w:t>
            </w:r>
          </w:p>
          <w:p w14:paraId="573FD63B" w14:textId="77777777" w:rsidR="00AC17FA" w:rsidRPr="00AC17FA" w:rsidRDefault="00AC17FA" w:rsidP="00AC17F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17F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диагностирования  </w:t>
            </w:r>
          </w:p>
          <w:p w14:paraId="470A8826" w14:textId="77777777" w:rsidR="00AC17FA" w:rsidRPr="00AC17FA" w:rsidRDefault="00AC17FA" w:rsidP="00AC17F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17F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автотракторного </w:t>
            </w:r>
          </w:p>
          <w:p w14:paraId="7A15F72A" w14:textId="77777777" w:rsidR="00EF7898" w:rsidRPr="00657EB5" w:rsidRDefault="00AC17FA" w:rsidP="00AC17F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17F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электрооборудования. 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7B7EC89" w14:textId="77777777" w:rsidR="00EF7898" w:rsidRDefault="00EF7898" w:rsidP="00EF7898">
            <w:pPr>
              <w:shd w:val="clear" w:color="auto" w:fill="FFFFFF"/>
              <w:spacing w:after="0" w:line="240" w:lineRule="auto"/>
              <w:ind w:right="14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25FA1B5D" w14:textId="77777777" w:rsidR="00EF7898" w:rsidRDefault="00EF7898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F87F3A" w14:textId="77777777" w:rsidR="00EF7898" w:rsidRDefault="00AC17FA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F7898" w:rsidRPr="004316ED" w14:paraId="2C0BDD7A" w14:textId="77777777" w:rsidTr="00AC17FA">
        <w:trPr>
          <w:trHeight w:val="853"/>
        </w:trPr>
        <w:tc>
          <w:tcPr>
            <w:tcW w:w="368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4FD44990" w14:textId="77777777" w:rsidR="00EF7898" w:rsidRPr="00EF7898" w:rsidRDefault="00EF7898" w:rsidP="00EF7898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E1701FD" w14:textId="77777777" w:rsidR="00EF7898" w:rsidRPr="008751C1" w:rsidRDefault="00EF7898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51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AC17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73B4173B" w14:textId="77777777" w:rsidR="00AC17FA" w:rsidRPr="00AC17FA" w:rsidRDefault="00AC17FA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C17F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Средства и технология  диагностирования автотракторного  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электрооборудования.</w:t>
            </w:r>
          </w:p>
          <w:p w14:paraId="5EEC27D8" w14:textId="77777777" w:rsidR="0043790B" w:rsidRPr="008751C1" w:rsidRDefault="00AC17FA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C17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Проверка и обслуживание аккумуляторной батареи, генераторов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переменного тока, регуляторов напряжения</w:t>
            </w:r>
            <w:r w:rsidRPr="00AC17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 </w:t>
            </w:r>
            <w:r w:rsidR="00C24637" w:rsidRPr="00C246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Параметры  состояния  и  средства  диагностирования  системы  пуска  электрическим стартером.</w:t>
            </w:r>
            <w:r w:rsidR="00C246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C24637" w:rsidRPr="00C246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Проверка  </w:t>
            </w:r>
            <w:r w:rsidR="004379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  обслуживание  стартера, приборов  освещения. Средства </w:t>
            </w:r>
            <w:r w:rsidR="00C24637" w:rsidRPr="00C246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диагностирования</w:t>
            </w:r>
            <w:r w:rsidR="00C246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4C17B96" w14:textId="77777777" w:rsidR="00EF7898" w:rsidRDefault="00EF7898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AEF579" w14:textId="77777777" w:rsidR="00EF7898" w:rsidRDefault="00EF7898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F7898" w:rsidRPr="004316ED" w14:paraId="2C568449" w14:textId="77777777" w:rsidTr="00AC17FA">
        <w:trPr>
          <w:trHeight w:val="853"/>
        </w:trPr>
        <w:tc>
          <w:tcPr>
            <w:tcW w:w="3686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E3C65D7" w14:textId="77777777" w:rsidR="00EF7898" w:rsidRPr="00EF7898" w:rsidRDefault="00EF7898" w:rsidP="00EF7898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E1BBEBF" w14:textId="77777777" w:rsidR="00EF7898" w:rsidRDefault="008751C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AC17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197196D5" w14:textId="77777777" w:rsidR="00C24637" w:rsidRPr="00AC17FA" w:rsidRDefault="00AC17FA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17F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C24637" w:rsidRPr="00AC17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Диагностирование электронных систем автомобиля.                                                                              </w:t>
            </w:r>
          </w:p>
          <w:p w14:paraId="35B41D01" w14:textId="77777777" w:rsidR="0043790B" w:rsidRPr="0043790B" w:rsidRDefault="00C24637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17FA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электронного управления работой двигателя</w:t>
            </w:r>
            <w:proofErr w:type="gramStart"/>
            <w:r w:rsidRPr="00AC17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C17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трансмиссии, тормозов. Проверка электронного блока управления работой двигателя. Проверка работы АБС автомобиля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9C98EF8" w14:textId="77777777" w:rsidR="00EF7898" w:rsidRDefault="00EF7898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7EB79B" w14:textId="77777777" w:rsidR="00EF7898" w:rsidRDefault="00AC17FA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751C1" w:rsidRPr="004316ED" w14:paraId="6A867DC0" w14:textId="77777777" w:rsidTr="0043790B">
        <w:trPr>
          <w:trHeight w:val="211"/>
        </w:trPr>
        <w:tc>
          <w:tcPr>
            <w:tcW w:w="3686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E1DA93B" w14:textId="77777777" w:rsidR="008751C1" w:rsidRPr="00EF7898" w:rsidRDefault="008751C1" w:rsidP="00EF7898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2F20591" w14:textId="77777777" w:rsidR="00AC17FA" w:rsidRPr="00E32AD5" w:rsidRDefault="008751C1" w:rsidP="008751C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39CC49F1" w14:textId="77777777" w:rsidR="008751C1" w:rsidRDefault="00A778EB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3D7A37" w14:textId="77777777" w:rsidR="008751C1" w:rsidRDefault="008751C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51C1" w:rsidRPr="004316ED" w14:paraId="46FDE9BF" w14:textId="77777777" w:rsidTr="00A778EB">
        <w:trPr>
          <w:trHeight w:val="358"/>
        </w:trPr>
        <w:tc>
          <w:tcPr>
            <w:tcW w:w="3686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44930CA3" w14:textId="77777777" w:rsidR="008751C1" w:rsidRPr="00EF7898" w:rsidRDefault="008751C1" w:rsidP="00EF7898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858938B" w14:textId="77777777" w:rsidR="008751C1" w:rsidRDefault="008751C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AC17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59211C87" w14:textId="77777777" w:rsidR="0043790B" w:rsidRPr="00A778EB" w:rsidRDefault="00AC17FA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17FA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Диагностирование и техническое обслуживание электрооборудования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650497F" w14:textId="77777777" w:rsidR="008751C1" w:rsidRDefault="008751C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2080E7" w14:textId="77777777" w:rsidR="008751C1" w:rsidRDefault="008751C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4637" w:rsidRPr="004316ED" w14:paraId="5D95EC1A" w14:textId="77777777" w:rsidTr="001D5E93">
        <w:trPr>
          <w:trHeight w:val="133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15FD1756" w14:textId="77777777" w:rsidR="00C24637" w:rsidRPr="00EF7898" w:rsidRDefault="00C24637" w:rsidP="00EF7898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974F4A4" w14:textId="77777777" w:rsidR="00C24637" w:rsidRPr="004C06B3" w:rsidRDefault="00C24637" w:rsidP="008751C1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0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6DA0C7A" w14:textId="77777777" w:rsidR="00C24637" w:rsidRDefault="00C24637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1D5013" w14:textId="77777777" w:rsidR="00C24637" w:rsidRDefault="00C24637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24637" w:rsidRPr="004316ED" w14:paraId="044E3CA3" w14:textId="77777777" w:rsidTr="007053AF">
        <w:trPr>
          <w:trHeight w:val="2135"/>
        </w:trPr>
        <w:tc>
          <w:tcPr>
            <w:tcW w:w="368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B8F7D62" w14:textId="77777777" w:rsidR="00C24637" w:rsidRPr="00AC17FA" w:rsidRDefault="00C24637" w:rsidP="00AC17F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17F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1.7.  Технология                                </w:t>
            </w:r>
          </w:p>
          <w:p w14:paraId="2AC9ED92" w14:textId="77777777" w:rsidR="00C24637" w:rsidRPr="00AC17FA" w:rsidRDefault="00C24637" w:rsidP="00AC17F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17F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диагностирования   </w:t>
            </w:r>
          </w:p>
          <w:p w14:paraId="1FABD322" w14:textId="77777777" w:rsidR="00C24637" w:rsidRPr="00EF7898" w:rsidRDefault="00C24637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17F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гидравлических систем тракторов и автомобилей.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DCF71B5" w14:textId="77777777" w:rsidR="00C24637" w:rsidRDefault="00C24637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3A49E2A1" w14:textId="77777777" w:rsidR="00C24637" w:rsidRPr="00AC17FA" w:rsidRDefault="00C24637" w:rsidP="007053AF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17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Диагностирование гидравлическ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ой системы навесного устройства.</w:t>
            </w:r>
            <w:r w:rsidRPr="00AC17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</w:p>
          <w:p w14:paraId="3F8804F8" w14:textId="77777777" w:rsidR="00C24637" w:rsidRPr="00AC17FA" w:rsidRDefault="00C24637" w:rsidP="007053AF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17F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диагностирование гидросистем. Диагностирование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идравлических систем навесного </w:t>
            </w:r>
            <w:r w:rsidRPr="00AC17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устройства. Определение подачи масла </w:t>
            </w:r>
            <w:proofErr w:type="gramStart"/>
            <w:r w:rsidRPr="00AC17FA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AC17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C17FA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распределитель</w:t>
            </w:r>
            <w:proofErr w:type="gramEnd"/>
            <w:r w:rsidRPr="00AC17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утечки масла в распределителе, </w:t>
            </w:r>
            <w:r w:rsidRPr="00AC17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давления при открывании предохранительного клапана и автоматического возврата золотников </w:t>
            </w:r>
          </w:p>
          <w:p w14:paraId="603366B3" w14:textId="77777777" w:rsidR="00C24637" w:rsidRPr="005458A4" w:rsidRDefault="00C24637" w:rsidP="007053AF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17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распределителя, герметичности гидроцилиндров. Средства диагностирования. 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EF7BB3E" w14:textId="77777777" w:rsidR="00C24637" w:rsidRDefault="00C24637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D707AC" w14:textId="77777777" w:rsidR="00C24637" w:rsidRDefault="00C24637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4637" w:rsidRPr="004316ED" w14:paraId="7989C1A1" w14:textId="77777777" w:rsidTr="007053AF">
        <w:trPr>
          <w:trHeight w:val="1613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878E319" w14:textId="77777777" w:rsidR="00C24637" w:rsidRDefault="00C24637" w:rsidP="00AC17F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0AD2486" w14:textId="77777777" w:rsidR="00C24637" w:rsidRDefault="00C24637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6D5F1ED7" w14:textId="77777777" w:rsidR="00C24637" w:rsidRPr="00AC17FA" w:rsidRDefault="00C24637" w:rsidP="00C2463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17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Диагностирование гидравличес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кой системы рулевого управления.</w:t>
            </w:r>
          </w:p>
          <w:p w14:paraId="752F091A" w14:textId="77777777" w:rsidR="00C24637" w:rsidRPr="005458A4" w:rsidRDefault="00C24637" w:rsidP="00C2463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17FA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Диагностирование  гидравлических  систем  рулевог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 управления  и  трансмиссии. </w:t>
            </w:r>
            <w:r w:rsidRPr="00AC17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подачи масла </w:t>
            </w:r>
            <w:proofErr w:type="gramStart"/>
            <w:r w:rsidRPr="00AC17FA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AC17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C17FA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распределитель</w:t>
            </w:r>
            <w:proofErr w:type="gramEnd"/>
            <w:r w:rsidRPr="00AC17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утечки масла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распределителе, давления при </w:t>
            </w:r>
            <w:r w:rsidRPr="00AC17FA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открывании  предохранительного  клапана  и  автомат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ического  возврата  золотников </w:t>
            </w:r>
            <w:r w:rsidRPr="00AC17FA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распределителя, герметичности гидроцилиндров. Средства диагностирования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87D12F9" w14:textId="77777777" w:rsidR="00C24637" w:rsidRDefault="00C24637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4D9CEB" w14:textId="77777777" w:rsidR="00C24637" w:rsidRDefault="00C24637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D5E93" w:rsidRPr="004316ED" w14:paraId="0C6583AF" w14:textId="77777777" w:rsidTr="001D5E93">
        <w:trPr>
          <w:trHeight w:val="347"/>
        </w:trPr>
        <w:tc>
          <w:tcPr>
            <w:tcW w:w="3686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34D62AA9" w14:textId="77777777" w:rsidR="001D5E93" w:rsidRDefault="001D5E93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1.8 Технология диагностирования сельскохозяйственных машин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72F61E6" w14:textId="77777777" w:rsidR="001D5E93" w:rsidRPr="00AC17FA" w:rsidRDefault="001D5E93" w:rsidP="00C2463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0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0FCB797E" w14:textId="77777777" w:rsidR="001D5E93" w:rsidRDefault="00BC02B2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008E73" w14:textId="77777777" w:rsidR="001D5E93" w:rsidRDefault="00BC02B2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D5E93" w:rsidRPr="004316ED" w14:paraId="7029AF01" w14:textId="77777777" w:rsidTr="001D5E93">
        <w:trPr>
          <w:trHeight w:val="440"/>
        </w:trPr>
        <w:tc>
          <w:tcPr>
            <w:tcW w:w="3686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D798301" w14:textId="77777777" w:rsidR="001D5E93" w:rsidRDefault="001D5E93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9A37A35" w14:textId="77777777" w:rsidR="001D5E93" w:rsidRDefault="001D5E93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7F94099C" w14:textId="77777777" w:rsidR="001D5E93" w:rsidRPr="001D5E93" w:rsidRDefault="001D5E93" w:rsidP="007053AF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5E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Диагностирование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сельскохозяйственных машин.</w:t>
            </w:r>
            <w:r w:rsidRPr="001D5E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6D419503" w14:textId="77777777" w:rsidR="001D5E93" w:rsidRPr="00AC17FA" w:rsidRDefault="001D5E93" w:rsidP="007053AF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5E93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Диагностирование и техническое обслуживание комбайнов, сложных самоходных и прицепных машин  ЕТО,  №1,  №2,  СТО</w:t>
            </w:r>
            <w:r w:rsidRPr="001D5E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7FE914C" w14:textId="77777777" w:rsidR="001D5E93" w:rsidRDefault="001D5E93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18D82A" w14:textId="77777777" w:rsidR="001D5E93" w:rsidRDefault="001D5E93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E93" w:rsidRPr="004316ED" w14:paraId="7E0387FD" w14:textId="77777777" w:rsidTr="001D5E93">
        <w:trPr>
          <w:trHeight w:val="280"/>
        </w:trPr>
        <w:tc>
          <w:tcPr>
            <w:tcW w:w="368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0A2B9AD9" w14:textId="77777777" w:rsidR="001D5E93" w:rsidRDefault="001D5E93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1.9.</w:t>
            </w:r>
            <w:r w:rsidR="00BC02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Основы планирования технического обслуживания и </w:t>
            </w:r>
            <w:r w:rsidRPr="001D5E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ремонта машин</w:t>
            </w:r>
            <w:r w:rsidR="00BC02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5E03672" w14:textId="77777777" w:rsidR="001D5E93" w:rsidRPr="00AC17FA" w:rsidRDefault="001D5E93" w:rsidP="007053AF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0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4595956C" w14:textId="77777777" w:rsidR="001D5E93" w:rsidRDefault="00BC02B2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921A31" w14:textId="77777777" w:rsidR="001D5E93" w:rsidRDefault="00BC02B2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D5E93" w:rsidRPr="004316ED" w14:paraId="6AD381E6" w14:textId="77777777" w:rsidTr="001D5E93">
        <w:trPr>
          <w:trHeight w:val="507"/>
        </w:trPr>
        <w:tc>
          <w:tcPr>
            <w:tcW w:w="3686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884EBF8" w14:textId="77777777" w:rsidR="001D5E93" w:rsidRDefault="001D5E93" w:rsidP="00A778EB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E5D7B0F" w14:textId="77777777" w:rsidR="001D5E93" w:rsidRDefault="001D5E93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7346D2DA" w14:textId="77777777" w:rsidR="00BC02B2" w:rsidRPr="00BC02B2" w:rsidRDefault="00BC02B2" w:rsidP="007053AF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0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Планирование и учет работ по диагностированию и техническому обслуживанию машин                                              </w:t>
            </w:r>
          </w:p>
          <w:p w14:paraId="7F13DE51" w14:textId="77777777" w:rsidR="001D5E93" w:rsidRPr="00BC02B2" w:rsidRDefault="00BC02B2" w:rsidP="007053AF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 планирования  технического  обслуживания  и  ремонта  машин.  Оборудование  пунктов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технического  обслуживания.</w:t>
            </w:r>
            <w:r w:rsidRPr="00BC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Составление  плана  технического  обслуживания.  Определение штата рабочих ПТ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844C3A2" w14:textId="77777777" w:rsidR="001D5E93" w:rsidRDefault="001D5E93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120195" w14:textId="77777777" w:rsidR="001D5E93" w:rsidRDefault="001D5E93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2610" w:rsidRPr="004316ED" w14:paraId="3BC47045" w14:textId="77777777" w:rsidTr="001D5E93">
        <w:trPr>
          <w:trHeight w:val="2221"/>
        </w:trPr>
        <w:tc>
          <w:tcPr>
            <w:tcW w:w="12333" w:type="dxa"/>
            <w:gridSpan w:val="4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F2B4D6A" w14:textId="77777777" w:rsidR="00BC02B2" w:rsidRDefault="00BC02B2" w:rsidP="000C261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C02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при изучении раздела ПМ </w:t>
            </w:r>
          </w:p>
          <w:p w14:paraId="4B45B4E6" w14:textId="77777777" w:rsidR="000C2610" w:rsidRPr="002559BC" w:rsidRDefault="000C2610" w:rsidP="000C261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559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Тематика внеаудиторной самостоятельной работы </w:t>
            </w:r>
          </w:p>
          <w:p w14:paraId="4C39A9C8" w14:textId="77777777" w:rsidR="00BC02B2" w:rsidRPr="00BC02B2" w:rsidRDefault="00BC02B2" w:rsidP="00BC02B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Графическая работа</w:t>
            </w: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Составить схему: Управление техническим состоянием машины                                                                                                                             </w:t>
            </w:r>
          </w:p>
          <w:p w14:paraId="5B332968" w14:textId="77777777" w:rsidR="00BC02B2" w:rsidRPr="00BC02B2" w:rsidRDefault="00BC02B2" w:rsidP="00BC02B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Доклад. Внутренние факторы, влияющие на долговечность.                                                                                                                                                               </w:t>
            </w:r>
          </w:p>
          <w:p w14:paraId="54C86D1F" w14:textId="77777777" w:rsidR="00BC02B2" w:rsidRPr="00BC02B2" w:rsidRDefault="00BC02B2" w:rsidP="00BC02B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Конспект. Внешние факторы, влияющие на долговечность машин: климатические условия; свойства почвы и растений; уровень технического обслуживания, ремонта и хранения; квалификация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обслуживающего персонала и др.</w:t>
            </w: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</w:t>
            </w:r>
          </w:p>
          <w:p w14:paraId="280F1F25" w14:textId="77777777" w:rsidR="00BC02B2" w:rsidRPr="00BC02B2" w:rsidRDefault="00BC02B2" w:rsidP="00BC02B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Реферат на тему Сер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висное обслуживание машин.</w:t>
            </w: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</w:t>
            </w:r>
          </w:p>
          <w:p w14:paraId="672AA2F5" w14:textId="77777777" w:rsidR="00BC02B2" w:rsidRPr="00BC02B2" w:rsidRDefault="00BC02B2" w:rsidP="00BC02B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Работа  с ГОСТ</w:t>
            </w: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 Конспект обслуживание электронных систем контроля зерноуборочного комбайна.                                                                                                                             </w:t>
            </w:r>
          </w:p>
          <w:p w14:paraId="69BA8D02" w14:textId="77777777" w:rsidR="00BC02B2" w:rsidRPr="00BC02B2" w:rsidRDefault="00BC02B2" w:rsidP="00BC02B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Разработать маршрутную технологическую карту технического обслуживания ТО-2 системы питания бензинового двигателя.                                                           </w:t>
            </w:r>
          </w:p>
          <w:p w14:paraId="34C0772B" w14:textId="77777777" w:rsidR="00BC02B2" w:rsidRPr="00BC02B2" w:rsidRDefault="00BC02B2" w:rsidP="00BC02B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Разработать маршрутную  технологическую карту  </w:t>
            </w:r>
            <w:proofErr w:type="spellStart"/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послесезонного</w:t>
            </w:r>
            <w:proofErr w:type="spellEnd"/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обслуживания сеялки                                                                                                            </w:t>
            </w:r>
          </w:p>
          <w:p w14:paraId="56A8869C" w14:textId="77777777" w:rsidR="00BC02B2" w:rsidRPr="00BC02B2" w:rsidRDefault="00BC02B2" w:rsidP="00BC02B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Доклад. Особенности хранения аккумуляторных батарей.                                                                                                                                                                         </w:t>
            </w:r>
          </w:p>
          <w:p w14:paraId="1A40EE48" w14:textId="77777777" w:rsidR="00BC02B2" w:rsidRPr="00BC02B2" w:rsidRDefault="00BC02B2" w:rsidP="00BC02B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Таблица.  Консервационные материалы, используемые при подготовке машин на хранение.                                                                                                            </w:t>
            </w:r>
          </w:p>
          <w:p w14:paraId="4802114E" w14:textId="77777777" w:rsidR="00BC02B2" w:rsidRPr="00BC02B2" w:rsidRDefault="00BC02B2" w:rsidP="00BC02B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Графическая работа. Составить схему: «Методы диагностирования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узлов и механизмов трактора».</w:t>
            </w: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                   </w:t>
            </w:r>
          </w:p>
          <w:p w14:paraId="125EAC50" w14:textId="77777777" w:rsidR="00BC02B2" w:rsidRPr="00BC02B2" w:rsidRDefault="00BC02B2" w:rsidP="00BC02B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Реферат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«Использование компьютерных технологий при диагностировании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сельскохозяйственной техники».</w:t>
            </w: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                            </w:t>
            </w:r>
          </w:p>
          <w:p w14:paraId="55053DC5" w14:textId="77777777" w:rsidR="00BC02B2" w:rsidRPr="00BC02B2" w:rsidRDefault="00BC02B2" w:rsidP="00BC02B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Написать конспект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proofErr w:type="gramStart"/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Параметры</w:t>
            </w:r>
            <w:proofErr w:type="gramEnd"/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характеризующие техническое состояние  двигателя внутреннего сгорания.                                                                                                                           </w:t>
            </w:r>
          </w:p>
          <w:p w14:paraId="451F9E0F" w14:textId="77777777" w:rsidR="00BC02B2" w:rsidRPr="00BC02B2" w:rsidRDefault="00BC02B2" w:rsidP="00BC02B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Графическая работа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Составить схему Факторы определяющие мощность и экономичность ДВС.                                                                                                                         </w:t>
            </w:r>
          </w:p>
          <w:p w14:paraId="68FF8A13" w14:textId="77777777" w:rsidR="00BC02B2" w:rsidRPr="00BC02B2" w:rsidRDefault="00BC02B2" w:rsidP="00BC02B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Составить таблицу: Основные признаки неисправностей системы питания газобаллонных двигателей и их внешние признаки проявления                         </w:t>
            </w:r>
          </w:p>
          <w:p w14:paraId="2E60F8EF" w14:textId="77777777" w:rsidR="00BC02B2" w:rsidRPr="00BC02B2" w:rsidRDefault="00BC02B2" w:rsidP="00BC02B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Конспект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Х</w:t>
            </w: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арактерные признаки проявления  неисправностей  датчиков инжекторной системы впрыска топлива.                                                                                         </w:t>
            </w:r>
          </w:p>
          <w:p w14:paraId="593AB03B" w14:textId="77777777" w:rsidR="00BC02B2" w:rsidRPr="00BC02B2" w:rsidRDefault="00BC02B2" w:rsidP="00BC02B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Начертить схему независимой подвески управляемых колес легкового автомобиля.                                                                                                                         </w:t>
            </w:r>
          </w:p>
          <w:p w14:paraId="3B87A53F" w14:textId="77777777" w:rsidR="00BC02B2" w:rsidRPr="00BC02B2" w:rsidRDefault="00BC02B2" w:rsidP="00BC02B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Начертить схему проверки схождения колес.                                                                                                                                                                                 </w:t>
            </w:r>
          </w:p>
          <w:p w14:paraId="5DDB253F" w14:textId="77777777" w:rsidR="00BC02B2" w:rsidRPr="00BC02B2" w:rsidRDefault="00BC02B2" w:rsidP="00BC02B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Графическая работа.  Нарисовать схему проверки гидростатической передачи  ГСТ-90, комбайна ДОН-1500.                                                                                                                        </w:t>
            </w:r>
          </w:p>
          <w:p w14:paraId="3B30C70A" w14:textId="77777777" w:rsidR="00BC02B2" w:rsidRPr="00BC02B2" w:rsidRDefault="00BC02B2" w:rsidP="00BC02B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Произвести расчет экономической эффективности диагностирования одного трактора (по данным хозяйства).                                                                         </w:t>
            </w:r>
          </w:p>
          <w:p w14:paraId="5950ACB6" w14:textId="77777777" w:rsidR="000C2610" w:rsidRPr="00AC17FA" w:rsidRDefault="00BC02B2" w:rsidP="00BC02B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Конспект: Ответственность специалистов за допуск к работе машин с неисправными механизмами управления.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6FEB968" w14:textId="77777777" w:rsidR="000C2610" w:rsidRDefault="000C2610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1B84D9" w14:textId="77777777" w:rsidR="000C2610" w:rsidRDefault="000C2610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C31" w:rsidRPr="004316ED" w14:paraId="3C7F5D86" w14:textId="77777777" w:rsidTr="00657EB5">
        <w:trPr>
          <w:trHeight w:val="252"/>
        </w:trPr>
        <w:tc>
          <w:tcPr>
            <w:tcW w:w="123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3CF38" w14:textId="77777777" w:rsidR="006607E2" w:rsidRPr="006607E2" w:rsidRDefault="006607E2" w:rsidP="006607E2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607E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Учебная практика </w:t>
            </w:r>
          </w:p>
          <w:p w14:paraId="65019479" w14:textId="77777777" w:rsidR="006607E2" w:rsidRPr="006607E2" w:rsidRDefault="006607E2" w:rsidP="006607E2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607E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Виды работ </w:t>
            </w:r>
          </w:p>
          <w:p w14:paraId="08A9CCFD" w14:textId="77777777" w:rsidR="006607E2" w:rsidRPr="006607E2" w:rsidRDefault="006607E2" w:rsidP="006607E2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0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определение технического состояния деталей и сборочных единиц тракторов; </w:t>
            </w:r>
          </w:p>
          <w:p w14:paraId="7529B004" w14:textId="77777777" w:rsidR="006607E2" w:rsidRPr="006607E2" w:rsidRDefault="006607E2" w:rsidP="006607E2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0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определение технического состояния деталей и сборочных единиц комбайнов;</w:t>
            </w:r>
          </w:p>
          <w:p w14:paraId="5B528CCD" w14:textId="77777777" w:rsidR="006607E2" w:rsidRPr="006607E2" w:rsidRDefault="006607E2" w:rsidP="006607E2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0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определение технического состояния деталей и сборочных единиц автомобилей; </w:t>
            </w:r>
          </w:p>
          <w:p w14:paraId="08F07E5A" w14:textId="77777777" w:rsidR="006607E2" w:rsidRPr="006607E2" w:rsidRDefault="006607E2" w:rsidP="006607E2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0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определение технического состояния сельскохозяйственной техники и ее составных частей; </w:t>
            </w:r>
          </w:p>
          <w:p w14:paraId="0D2BE910" w14:textId="77777777" w:rsidR="006607E2" w:rsidRPr="006607E2" w:rsidRDefault="006607E2" w:rsidP="006607E2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0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выполнение технического обслуживания двигателей; </w:t>
            </w:r>
          </w:p>
          <w:p w14:paraId="6898BE49" w14:textId="77777777" w:rsidR="006607E2" w:rsidRPr="006607E2" w:rsidRDefault="006607E2" w:rsidP="006607E2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0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выполнение технического обслуживания тракторов; </w:t>
            </w:r>
          </w:p>
          <w:p w14:paraId="46C8EE8E" w14:textId="77777777" w:rsidR="006607E2" w:rsidRPr="006607E2" w:rsidRDefault="006607E2" w:rsidP="006607E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0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проверка технического состояния системы охлаждения, замена охлаждающей жидкости; </w:t>
            </w:r>
          </w:p>
          <w:p w14:paraId="257496FA" w14:textId="77777777" w:rsidR="006607E2" w:rsidRPr="006607E2" w:rsidRDefault="006607E2" w:rsidP="006607E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0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разборка, сборка и промывка масляных фильтров, очистка масляных каналов и трубопроводов; </w:t>
            </w:r>
          </w:p>
          <w:p w14:paraId="04D0C30D" w14:textId="77777777" w:rsidR="006607E2" w:rsidRPr="006607E2" w:rsidRDefault="006607E2" w:rsidP="006607E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0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замена топливных фильтров, фильтрующего элемента воздухоочистителя; </w:t>
            </w:r>
          </w:p>
          <w:p w14:paraId="57D76F1C" w14:textId="77777777" w:rsidR="006607E2" w:rsidRPr="006607E2" w:rsidRDefault="006607E2" w:rsidP="006607E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0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проверка уровня бензина в поплавковой камере карбюратора; </w:t>
            </w:r>
          </w:p>
          <w:p w14:paraId="7ECE7782" w14:textId="77777777" w:rsidR="006607E2" w:rsidRPr="006607E2" w:rsidRDefault="006607E2" w:rsidP="006607E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0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-проверка герметичности гидравлического и пневматического тормозного привода, оценка состояния тормозной системы измерением тормозного пути; </w:t>
            </w:r>
          </w:p>
          <w:p w14:paraId="51CBBD79" w14:textId="77777777" w:rsidR="006607E2" w:rsidRPr="006607E2" w:rsidRDefault="006607E2" w:rsidP="006607E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0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проверка подачи топлива; </w:t>
            </w:r>
          </w:p>
          <w:p w14:paraId="10309F8E" w14:textId="77777777" w:rsidR="006607E2" w:rsidRPr="006607E2" w:rsidRDefault="006607E2" w:rsidP="006607E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0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выполнение технического обслуживания сельскохозяйственных машин и оборудования с использованием </w:t>
            </w:r>
          </w:p>
          <w:p w14:paraId="3465C0D6" w14:textId="77777777" w:rsidR="006607E2" w:rsidRPr="006607E2" w:rsidRDefault="006607E2" w:rsidP="006607E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0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стационарных и передвижных средств диагностики;  </w:t>
            </w:r>
          </w:p>
          <w:p w14:paraId="3EA398B3" w14:textId="77777777" w:rsidR="006607E2" w:rsidRPr="006607E2" w:rsidRDefault="006607E2" w:rsidP="006607E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0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выполнение технического обслуживания прицепов и полуприцепов; </w:t>
            </w:r>
          </w:p>
          <w:p w14:paraId="2525E565" w14:textId="77777777" w:rsidR="006607E2" w:rsidRPr="006607E2" w:rsidRDefault="006607E2" w:rsidP="006607E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0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подбор материалов для хранения о консервации сельскохозяйственной техники; </w:t>
            </w:r>
          </w:p>
          <w:p w14:paraId="39DE096A" w14:textId="77777777" w:rsidR="00505C31" w:rsidRPr="002559BC" w:rsidRDefault="006607E2" w:rsidP="006607E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60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подготовка и постановка на хранение сельскохозяйственных машин и механизмов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C0A6B" w14:textId="77777777" w:rsidR="00505C31" w:rsidRPr="002559BC" w:rsidRDefault="000C2610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CC8555B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C31" w:rsidRPr="004316ED" w14:paraId="39A452EF" w14:textId="77777777" w:rsidTr="00657EB5"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3B2DF" w14:textId="77777777" w:rsidR="00505C31" w:rsidRPr="00797277" w:rsidRDefault="00505C31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972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МДК. 03.02. Технологические </w:t>
            </w:r>
          </w:p>
          <w:p w14:paraId="43620302" w14:textId="77777777" w:rsidR="00505C31" w:rsidRPr="004316ED" w:rsidRDefault="00505C31" w:rsidP="007053A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2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процессы ремонтного производства</w:t>
            </w:r>
          </w:p>
        </w:tc>
        <w:tc>
          <w:tcPr>
            <w:tcW w:w="8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A3015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1B34CA0" w14:textId="77777777" w:rsidR="00505C31" w:rsidRPr="004316ED" w:rsidRDefault="00505C31" w:rsidP="007B1A0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7B1A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68F7C67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C31" w:rsidRPr="004316ED" w14:paraId="3624F4A9" w14:textId="77777777" w:rsidTr="00657EB5">
        <w:tc>
          <w:tcPr>
            <w:tcW w:w="3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E7AA8" w14:textId="77777777" w:rsidR="00505C31" w:rsidRPr="000566FB" w:rsidRDefault="00505C31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566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2.1 </w:t>
            </w:r>
            <w:r w:rsidR="008940D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Основы производственного</w:t>
            </w:r>
            <w:r w:rsidRPr="000566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процесс</w:t>
            </w:r>
            <w:r w:rsidR="008940D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</w:t>
            </w:r>
            <w:r w:rsidRPr="000566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ремонта машин.</w:t>
            </w:r>
          </w:p>
        </w:tc>
        <w:tc>
          <w:tcPr>
            <w:tcW w:w="8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46515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026BFC1" w14:textId="77777777" w:rsidR="00505C31" w:rsidRPr="004316ED" w:rsidRDefault="00505C3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9722F4" w14:textId="77777777" w:rsidR="00505C31" w:rsidRPr="004316ED" w:rsidRDefault="00505C3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05C31" w:rsidRPr="004316ED" w14:paraId="0431D075" w14:textId="77777777" w:rsidTr="00657EB5">
        <w:trPr>
          <w:trHeight w:val="838"/>
        </w:trPr>
        <w:tc>
          <w:tcPr>
            <w:tcW w:w="3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AC159" w14:textId="77777777" w:rsidR="00505C31" w:rsidRPr="004316ED" w:rsidRDefault="00505C31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6857E2" w14:textId="77777777" w:rsidR="00505C31" w:rsidRPr="004316ED" w:rsidRDefault="00505C3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07029" w14:textId="77777777" w:rsidR="00505C31" w:rsidRPr="000566FB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66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Определение и схема производственного процесса.  </w:t>
            </w:r>
          </w:p>
          <w:p w14:paraId="20DBC6DD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66FB">
              <w:rPr>
                <w:rFonts w:ascii="Times New Roman" w:eastAsia="Calibri" w:hAnsi="Times New Roman" w:cs="Times New Roman"/>
                <w:sz w:val="24"/>
                <w:szCs w:val="24"/>
              </w:rPr>
              <w:t>Сущность производственного процесса ремонта машин.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6FB">
              <w:rPr>
                <w:rFonts w:ascii="Times New Roman" w:eastAsia="Calibri" w:hAnsi="Times New Roman" w:cs="Times New Roman"/>
                <w:sz w:val="24"/>
                <w:szCs w:val="24"/>
              </w:rPr>
              <w:t>Схемы технологического процесса ТО и ремонта машин.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6FB">
              <w:rPr>
                <w:rFonts w:ascii="Times New Roman" w:eastAsia="Calibri" w:hAnsi="Times New Roman" w:cs="Times New Roman"/>
                <w:sz w:val="24"/>
                <w:szCs w:val="24"/>
              </w:rPr>
              <w:t>Операции технологического и вспомогательного переходов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A68CA67" w14:textId="77777777" w:rsidR="00505C31" w:rsidRPr="004316ED" w:rsidRDefault="00505C3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299B27" w14:textId="77777777" w:rsidR="00505C31" w:rsidRPr="004316ED" w:rsidRDefault="00505C3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C31" w:rsidRPr="004316ED" w14:paraId="73AC2A65" w14:textId="77777777" w:rsidTr="00657EB5">
        <w:tc>
          <w:tcPr>
            <w:tcW w:w="3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6CF35" w14:textId="77777777" w:rsidR="00505C31" w:rsidRPr="004316ED" w:rsidRDefault="00505C31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7C84C" w14:textId="77777777" w:rsidR="00505C31" w:rsidRPr="004316ED" w:rsidRDefault="00505C3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F6BCD40" w14:textId="77777777" w:rsidR="00505C31" w:rsidRPr="000566FB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66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Разборка машин и сборочных единиц.  </w:t>
            </w:r>
          </w:p>
          <w:p w14:paraId="35ADC839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66FB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 разборки агрегатов и машин. Способы удаления различного рода загрязнений и отложений.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6FB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Конструкция моечного оборудования и приспособления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6E7007B" w14:textId="77777777" w:rsidR="00505C31" w:rsidRPr="004316ED" w:rsidRDefault="00505C3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A5D5A" w14:textId="77777777" w:rsidR="00505C31" w:rsidRPr="004316ED" w:rsidRDefault="00505C3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05C31" w:rsidRPr="004316ED" w14:paraId="1833F87A" w14:textId="77777777" w:rsidTr="00657EB5">
        <w:tc>
          <w:tcPr>
            <w:tcW w:w="3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369B1" w14:textId="77777777" w:rsidR="00505C31" w:rsidRPr="004316ED" w:rsidRDefault="00505C31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566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 2.2. Технологические процессы </w:t>
            </w:r>
            <w:r w:rsidRPr="000566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ремонта и восстановления деталей.  </w:t>
            </w:r>
          </w:p>
        </w:tc>
        <w:tc>
          <w:tcPr>
            <w:tcW w:w="8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A6EA9" w14:textId="40DF977B" w:rsidR="00505C31" w:rsidRPr="004316ED" w:rsidRDefault="00505C31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542E8C" w14:textId="77777777" w:rsidR="00505C31" w:rsidRPr="004316ED" w:rsidRDefault="00505C3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8A92F2" w14:textId="77777777" w:rsidR="00505C31" w:rsidRPr="004316ED" w:rsidRDefault="00505C3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05C31" w:rsidRPr="004316ED" w14:paraId="37A514F7" w14:textId="77777777" w:rsidTr="00657EB5">
        <w:trPr>
          <w:trHeight w:val="828"/>
        </w:trPr>
        <w:tc>
          <w:tcPr>
            <w:tcW w:w="3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01A64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6913F66" w14:textId="77777777" w:rsidR="00505C31" w:rsidRPr="004316ED" w:rsidRDefault="00505C3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D3A1A6D" w14:textId="77777777" w:rsidR="00505C31" w:rsidRPr="000566FB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66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Способы восстановления деталей ручной сваркой и наплавкой.  </w:t>
            </w:r>
          </w:p>
          <w:p w14:paraId="79149080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66FB">
              <w:rPr>
                <w:rFonts w:ascii="Times New Roman" w:eastAsia="Calibri" w:hAnsi="Times New Roman" w:cs="Times New Roman"/>
                <w:sz w:val="24"/>
                <w:szCs w:val="24"/>
              </w:rPr>
              <w:t>Сущность ручной электродуговой и газовой сварки.  Особенности сварки детал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ей изготовленный из чугуна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алл</w:t>
            </w:r>
            <w:r w:rsidRPr="000566FB">
              <w:rPr>
                <w:rFonts w:ascii="Times New Roman" w:eastAsia="Calibri" w:hAnsi="Times New Roman" w:cs="Times New Roman"/>
                <w:sz w:val="24"/>
                <w:szCs w:val="24"/>
              </w:rPr>
              <w:t>юминевых</w:t>
            </w:r>
            <w:proofErr w:type="spellEnd"/>
            <w:r w:rsidRPr="000566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сплавов.  Оборудование приспособление и инструмент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 </w:t>
            </w:r>
            <w:r w:rsidRPr="000566FB">
              <w:rPr>
                <w:rFonts w:ascii="Times New Roman" w:eastAsia="Calibri" w:hAnsi="Times New Roman" w:cs="Times New Roman"/>
                <w:sz w:val="24"/>
                <w:szCs w:val="24"/>
              </w:rPr>
              <w:t>применяемые при сварке</w:t>
            </w: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F87497" w14:textId="77777777" w:rsidR="00505C31" w:rsidRPr="004316ED" w:rsidRDefault="00505C3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9D8285" w14:textId="77777777" w:rsidR="00505C31" w:rsidRPr="004316ED" w:rsidRDefault="00505C3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C31" w:rsidRPr="004316ED" w14:paraId="58D124EB" w14:textId="77777777" w:rsidTr="00657EB5">
        <w:trPr>
          <w:trHeight w:val="558"/>
        </w:trPr>
        <w:tc>
          <w:tcPr>
            <w:tcW w:w="365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209BE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C98D6" w14:textId="77777777" w:rsidR="00505C31" w:rsidRPr="004316ED" w:rsidRDefault="00505C3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02947" w14:textId="77777777" w:rsidR="00505C31" w:rsidRPr="000566FB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6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Механизированные способы сварки и наплавки.  </w:t>
            </w:r>
            <w:r w:rsidRPr="000566FB">
              <w:rPr>
                <w:rFonts w:ascii="Times New Roman" w:eastAsia="Calibri" w:hAnsi="Times New Roman" w:cs="Times New Roman"/>
                <w:sz w:val="24"/>
                <w:szCs w:val="24"/>
              </w:rPr>
              <w:t>Сущность процессов сварки и наплавки деталей под слоем флюса, среди защитных газов вибродугов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ой и электроконтактной сварки. </w:t>
            </w:r>
            <w:r w:rsidRPr="000566FB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способы сварки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A9C52FA" w14:textId="77777777" w:rsidR="00505C31" w:rsidRPr="004316ED" w:rsidRDefault="00505C3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7ED8E" w14:textId="77777777" w:rsidR="00505C31" w:rsidRPr="004316ED" w:rsidRDefault="00505C3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05C31" w:rsidRPr="004316ED" w14:paraId="098A2B3E" w14:textId="77777777" w:rsidTr="00657EB5">
        <w:tc>
          <w:tcPr>
            <w:tcW w:w="3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23E62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02ED6" w14:textId="77777777" w:rsidR="00505C31" w:rsidRPr="004316ED" w:rsidRDefault="00505C3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19D8A" w14:textId="77777777" w:rsidR="00505C31" w:rsidRPr="000566FB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66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Восстановление деталей электролитическим наращиванием и </w:t>
            </w:r>
          </w:p>
          <w:p w14:paraId="1F7569C9" w14:textId="77777777" w:rsidR="00505C31" w:rsidRPr="000566FB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66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пластической деформацией.  </w:t>
            </w:r>
          </w:p>
          <w:p w14:paraId="766815C3" w14:textId="77777777" w:rsidR="00505C31" w:rsidRPr="000566FB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66FB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процессы технологии электролитического наращивания</w:t>
            </w:r>
          </w:p>
          <w:p w14:paraId="1217E090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66FB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Восстановление деталей пластической деформацией. Способы и технология восстановления деталей полимерными материалами.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90EBE91" w14:textId="77777777" w:rsidR="00505C31" w:rsidRPr="004316ED" w:rsidRDefault="00505C3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B19ABE" w14:textId="77777777" w:rsidR="00505C31" w:rsidRPr="004316ED" w:rsidRDefault="00505C3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05C31" w:rsidRPr="004316ED" w14:paraId="5A1702E8" w14:textId="77777777" w:rsidTr="00A6337A">
        <w:tc>
          <w:tcPr>
            <w:tcW w:w="3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99030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D50C9" w14:textId="77777777" w:rsidR="00505C31" w:rsidRPr="004316ED" w:rsidRDefault="00A6337A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11692" w14:textId="77777777" w:rsidR="00505C31" w:rsidRPr="001F6B48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B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Слесарно-механические способы восстановления деталей.  </w:t>
            </w:r>
          </w:p>
          <w:p w14:paraId="732BB9ED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B48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способы слесарно-механической обработки деталей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1F6B48">
              <w:rPr>
                <w:rFonts w:ascii="Times New Roman" w:eastAsia="Calibri" w:hAnsi="Times New Roman" w:cs="Times New Roman"/>
                <w:sz w:val="24"/>
                <w:szCs w:val="24"/>
              </w:rPr>
              <w:t>Способы и технология электрической обработки деталей.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F6B48">
              <w:rPr>
                <w:rFonts w:ascii="Times New Roman" w:eastAsia="Calibri" w:hAnsi="Times New Roman" w:cs="Times New Roman"/>
                <w:sz w:val="24"/>
                <w:szCs w:val="24"/>
              </w:rPr>
              <w:t>Оборудов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ание, </w:t>
            </w:r>
            <w:r w:rsidRPr="001F6B48">
              <w:rPr>
                <w:rFonts w:ascii="Times New Roman" w:eastAsia="Calibri" w:hAnsi="Times New Roman" w:cs="Times New Roman"/>
                <w:sz w:val="24"/>
                <w:szCs w:val="24"/>
              </w:rPr>
              <w:t>приспособление и инструмент.</w:t>
            </w:r>
          </w:p>
        </w:tc>
        <w:tc>
          <w:tcPr>
            <w:tcW w:w="992" w:type="dxa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889F99" w14:textId="77777777" w:rsidR="00505C31" w:rsidRPr="004316ED" w:rsidRDefault="00A6337A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F9D00" w14:textId="77777777" w:rsidR="00505C31" w:rsidRPr="004316ED" w:rsidRDefault="00A6337A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05C31" w:rsidRPr="004316ED" w14:paraId="26863D22" w14:textId="77777777" w:rsidTr="00657EB5">
        <w:tc>
          <w:tcPr>
            <w:tcW w:w="3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76C6D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76BE3" w14:textId="77777777" w:rsidR="00505C31" w:rsidRPr="004316ED" w:rsidRDefault="00A6337A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2B896" w14:textId="77777777" w:rsidR="00505C31" w:rsidRPr="001F6B48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B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Восстановление посадок и взаимного расположения деталей.  </w:t>
            </w:r>
          </w:p>
          <w:p w14:paraId="65901327" w14:textId="77777777" w:rsidR="00505C31" w:rsidRPr="001F6B48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B48">
              <w:rPr>
                <w:rFonts w:ascii="Times New Roman" w:eastAsia="Calibri" w:hAnsi="Times New Roman" w:cs="Times New Roman"/>
                <w:sz w:val="24"/>
                <w:szCs w:val="24"/>
              </w:rPr>
              <w:t>Способы восстановления посадок. Восстановление взаимного расположения деталей и сборочных единиц способом подгонки, регулировки и введения промежуточных деталей.  Выбор рационального способа восстановления изношенных деталей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3BB601" w14:textId="77777777" w:rsidR="00505C31" w:rsidRPr="004316ED" w:rsidRDefault="00505C3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2215A" w14:textId="77777777" w:rsidR="00505C31" w:rsidRPr="004316ED" w:rsidRDefault="00505C3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1A05" w:rsidRPr="004316ED" w14:paraId="24551180" w14:textId="77777777" w:rsidTr="007B1A05">
        <w:trPr>
          <w:trHeight w:val="280"/>
        </w:trPr>
        <w:tc>
          <w:tcPr>
            <w:tcW w:w="36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6E4071D" w14:textId="77777777" w:rsidR="007B1A05" w:rsidRPr="007B1A05" w:rsidRDefault="007B1A05" w:rsidP="007B1A0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2.3</w:t>
            </w:r>
            <w:r w:rsidRPr="007B1A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Дефектация  </w:t>
            </w:r>
          </w:p>
          <w:p w14:paraId="74F19B21" w14:textId="77777777" w:rsidR="007B1A05" w:rsidRPr="007B1A05" w:rsidRDefault="007B1A05" w:rsidP="007B1A0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B1A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соединений и деталей.  </w:t>
            </w:r>
          </w:p>
          <w:p w14:paraId="73D938A5" w14:textId="77777777" w:rsidR="007B1A05" w:rsidRPr="007B1A05" w:rsidRDefault="007B1A05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B1A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Комплектование сборочных    </w:t>
            </w:r>
          </w:p>
          <w:p w14:paraId="6F5F154A" w14:textId="77777777" w:rsidR="007B1A05" w:rsidRPr="004316ED" w:rsidRDefault="007B1A05" w:rsidP="007B1A0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B1A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единиц  </w:t>
            </w:r>
          </w:p>
        </w:tc>
        <w:tc>
          <w:tcPr>
            <w:tcW w:w="8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7F7F7F" w:themeColor="text1" w:themeTint="80"/>
            </w:tcBorders>
            <w:shd w:val="clear" w:color="auto" w:fill="auto"/>
          </w:tcPr>
          <w:p w14:paraId="2DC0A1C2" w14:textId="77777777" w:rsidR="007B1A05" w:rsidRPr="001F6B48" w:rsidRDefault="007B1A05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0A5C47" w14:textId="77777777" w:rsidR="007B1A05" w:rsidRDefault="007B1A05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2F099" w14:textId="77777777" w:rsidR="007B1A05" w:rsidRDefault="007B1A05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1A05" w:rsidRPr="004316ED" w14:paraId="20E84D66" w14:textId="77777777" w:rsidTr="007B1A05">
        <w:trPr>
          <w:trHeight w:val="401"/>
        </w:trPr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E8D0EF9" w14:textId="77777777" w:rsidR="007B1A05" w:rsidRPr="007B1A05" w:rsidRDefault="007B1A05" w:rsidP="007B1A0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7F7F7F" w:themeColor="text1" w:themeTint="80"/>
            </w:tcBorders>
            <w:shd w:val="clear" w:color="auto" w:fill="auto"/>
          </w:tcPr>
          <w:p w14:paraId="34845E7E" w14:textId="77777777" w:rsidR="007B1A05" w:rsidRDefault="007B1A05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7F7F7F" w:themeColor="text1" w:themeTint="80"/>
            </w:tcBorders>
            <w:shd w:val="clear" w:color="auto" w:fill="auto"/>
          </w:tcPr>
          <w:p w14:paraId="5529E150" w14:textId="77777777" w:rsidR="007B1A05" w:rsidRDefault="007B1A05" w:rsidP="007B1A0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Очистка деталей  </w:t>
            </w:r>
          </w:p>
          <w:p w14:paraId="42B59639" w14:textId="77777777" w:rsidR="007B1A05" w:rsidRPr="007B1A05" w:rsidRDefault="007B1A05" w:rsidP="007B1A0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Очистка узлов и деталей машин от коррозии, нагара и других загрязнений. Способы, оборудование,     единиц     технологические процессы. Средства для очистки. Роль синтетических моющих, </w:t>
            </w:r>
            <w:proofErr w:type="spellStart"/>
            <w:r w:rsidRPr="007B1A05">
              <w:rPr>
                <w:rFonts w:ascii="Times New Roman" w:eastAsia="Calibri" w:hAnsi="Times New Roman" w:cs="Times New Roman"/>
                <w:sz w:val="24"/>
                <w:szCs w:val="24"/>
              </w:rPr>
              <w:t>растворяюще-эмульгирующих</w:t>
            </w:r>
            <w:proofErr w:type="spellEnd"/>
            <w:r w:rsidRPr="007B1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средств и органических растворителей, применяемых для очистки сборочных единиц и деталей. Режим очистки. Определение качества очистки сборочных единиц и деталей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4B50F295" w14:textId="77777777" w:rsidR="007B1A05" w:rsidRDefault="007B1A05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7F7F7F" w:themeColor="text1" w:themeTint="80"/>
              <w:right w:val="single" w:sz="4" w:space="0" w:color="000000"/>
            </w:tcBorders>
            <w:shd w:val="clear" w:color="auto" w:fill="auto"/>
            <w:vAlign w:val="center"/>
          </w:tcPr>
          <w:p w14:paraId="7B770ADA" w14:textId="77777777" w:rsidR="007B1A05" w:rsidRDefault="007B1A05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1A05" w:rsidRPr="004316ED" w14:paraId="40F5C114" w14:textId="77777777" w:rsidTr="007B1A05">
        <w:trPr>
          <w:trHeight w:val="294"/>
        </w:trPr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AEE13CE" w14:textId="77777777" w:rsidR="007B1A05" w:rsidRPr="007B1A05" w:rsidRDefault="007B1A05" w:rsidP="007B1A0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7F7F7F" w:themeColor="text1" w:themeTint="80"/>
            </w:tcBorders>
            <w:shd w:val="clear" w:color="auto" w:fill="auto"/>
          </w:tcPr>
          <w:p w14:paraId="6A7A7FD4" w14:textId="77777777" w:rsidR="007B1A05" w:rsidRDefault="007B1A05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7F7F7F" w:themeColor="text1" w:themeTint="80"/>
            </w:tcBorders>
            <w:shd w:val="clear" w:color="auto" w:fill="auto"/>
          </w:tcPr>
          <w:p w14:paraId="7886D87B" w14:textId="77777777" w:rsidR="007B1A05" w:rsidRDefault="007B1A05" w:rsidP="007B1A0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1A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Дефек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тация соединений и деталей.         </w:t>
            </w:r>
          </w:p>
          <w:p w14:paraId="682BD92C" w14:textId="77777777" w:rsidR="007B1A05" w:rsidRPr="007B1A05" w:rsidRDefault="007B1A05" w:rsidP="007B1A0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Сущность   и  методы  дефектации  деталей  машин.  Магнитная  дефектоскопия,  </w:t>
            </w:r>
            <w:proofErr w:type="gramStart"/>
            <w:r w:rsidRPr="007B1A05">
              <w:rPr>
                <w:rFonts w:ascii="Times New Roman" w:eastAsia="Calibri" w:hAnsi="Times New Roman" w:cs="Times New Roman"/>
                <w:sz w:val="24"/>
                <w:szCs w:val="24"/>
              </w:rPr>
              <w:t>капиллярный</w:t>
            </w:r>
            <w:proofErr w:type="gramEnd"/>
            <w:r w:rsidRPr="007B1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ультразвуковой  и  электроиндукционный  методы  контроля.  Дефектация  типичных  деталей  и  соединений. Основные признаки выбраковки деталей. Экономическая эффективность дефектации. </w:t>
            </w:r>
          </w:p>
        </w:tc>
        <w:tc>
          <w:tcPr>
            <w:tcW w:w="992" w:type="dxa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75375BCD" w14:textId="77777777" w:rsidR="007B1A05" w:rsidRDefault="007B1A05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7F7F7F" w:themeColor="text1" w:themeTint="80"/>
              <w:right w:val="single" w:sz="4" w:space="0" w:color="000000"/>
            </w:tcBorders>
            <w:shd w:val="clear" w:color="auto" w:fill="auto"/>
            <w:vAlign w:val="center"/>
          </w:tcPr>
          <w:p w14:paraId="67C9BA1C" w14:textId="77777777" w:rsidR="007B1A05" w:rsidRDefault="007B1A05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1A05" w:rsidRPr="004316ED" w14:paraId="2F0130AA" w14:textId="77777777" w:rsidTr="007B1A05">
        <w:trPr>
          <w:trHeight w:val="267"/>
        </w:trPr>
        <w:tc>
          <w:tcPr>
            <w:tcW w:w="365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CEE3D" w14:textId="77777777" w:rsidR="007B1A05" w:rsidRPr="007B1A05" w:rsidRDefault="007B1A05" w:rsidP="007B1A0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C690F" w14:textId="77777777" w:rsidR="007B1A05" w:rsidRDefault="007B1A05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67" w:type="dxa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7488D" w14:textId="77777777" w:rsidR="007B1A05" w:rsidRPr="007B1A05" w:rsidRDefault="007B1A05" w:rsidP="007B1A0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1A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Комплектован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ие и сборка сборочных единиц  </w:t>
            </w:r>
            <w:r w:rsidRPr="007B1A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</w:p>
          <w:p w14:paraId="23573CD7" w14:textId="77777777" w:rsidR="007B1A05" w:rsidRPr="001F6B48" w:rsidRDefault="007B1A05" w:rsidP="007B1A0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1A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r w:rsidRPr="007B1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Понятие  о  комплектовании  сборочных  единиц  машин.  Особенности  комплектования  сборочных единиц и деталей. Селективный метод комплектования. Оформление </w:t>
            </w:r>
            <w:proofErr w:type="spellStart"/>
            <w:r w:rsidRPr="007B1A05">
              <w:rPr>
                <w:rFonts w:ascii="Times New Roman" w:eastAsia="Calibri" w:hAnsi="Times New Roman" w:cs="Times New Roman"/>
                <w:sz w:val="24"/>
                <w:szCs w:val="24"/>
              </w:rPr>
              <w:t>дефектовочно</w:t>
            </w:r>
            <w:proofErr w:type="spellEnd"/>
            <w:r w:rsidRPr="007B1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-комплектовочной  документации.  Подготовка  деталей  к  сборке.  Сборка  прессовых  соединений,  соединений  с подшипниками  качения,  шестерен.  Установка  </w:t>
            </w:r>
            <w:proofErr w:type="spellStart"/>
            <w:r w:rsidRPr="007B1A05">
              <w:rPr>
                <w:rFonts w:ascii="Times New Roman" w:eastAsia="Calibri" w:hAnsi="Times New Roman" w:cs="Times New Roman"/>
                <w:sz w:val="24"/>
                <w:szCs w:val="24"/>
              </w:rPr>
              <w:t>самоподвижных</w:t>
            </w:r>
            <w:proofErr w:type="spellEnd"/>
            <w:r w:rsidRPr="007B1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сальников.  Сборка  соединений          трубопроводов   и   резьбовых   соединений.   Герметизация   плоских   стыковочных   соединений Статистическая и динамическая балансировки деталей и сборочных единиц. </w:t>
            </w:r>
          </w:p>
        </w:tc>
        <w:tc>
          <w:tcPr>
            <w:tcW w:w="992" w:type="dxa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5C1FF" w14:textId="77777777" w:rsidR="007B1A05" w:rsidRDefault="007B1A05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02ED4" w14:textId="77777777" w:rsidR="007B1A05" w:rsidRDefault="007B1A05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053AF" w:rsidRPr="004316ED" w14:paraId="0AD21BF2" w14:textId="77777777" w:rsidTr="008B48E9">
        <w:tc>
          <w:tcPr>
            <w:tcW w:w="36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BB4C5B2" w14:textId="77777777" w:rsidR="007053AF" w:rsidRPr="004316ED" w:rsidRDefault="007053AF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Тема 2.4</w:t>
            </w:r>
            <w:r w:rsidRPr="001F6B4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 Технология ремонта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двигателей</w:t>
            </w:r>
          </w:p>
        </w:tc>
        <w:tc>
          <w:tcPr>
            <w:tcW w:w="8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112A2" w14:textId="77777777" w:rsidR="007053AF" w:rsidRPr="004316ED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04A9F1" w14:textId="77777777" w:rsidR="007053AF" w:rsidRPr="004316ED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85B45" w14:textId="77777777" w:rsidR="007053AF" w:rsidRPr="004316ED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7053AF" w:rsidRPr="004316ED" w14:paraId="3CE5FD4E" w14:textId="77777777" w:rsidTr="008B48E9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986B708" w14:textId="77777777" w:rsidR="007053AF" w:rsidRPr="004316ED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87684" w14:textId="77777777" w:rsidR="007053AF" w:rsidRPr="004316ED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759CE" w14:textId="77777777" w:rsidR="007053AF" w:rsidRPr="001F6B48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B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Ремонт кривошипно-шатунного и газораспределительного </w:t>
            </w:r>
          </w:p>
          <w:p w14:paraId="511D01FD" w14:textId="77777777" w:rsidR="007053AF" w:rsidRPr="001F6B48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B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механизма двигателей машин. </w:t>
            </w:r>
          </w:p>
          <w:p w14:paraId="60E21A14" w14:textId="77777777" w:rsidR="007053AF" w:rsidRPr="004316ED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B48">
              <w:rPr>
                <w:rFonts w:ascii="Times New Roman" w:eastAsia="Calibri" w:hAnsi="Times New Roman" w:cs="Times New Roman"/>
                <w:sz w:val="24"/>
                <w:szCs w:val="24"/>
              </w:rPr>
              <w:t>Ремонт блоков и коленчатых валов двигателей машин. Ремонт шатунно-поршневого комплекта.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F6B48">
              <w:rPr>
                <w:rFonts w:ascii="Times New Roman" w:eastAsia="Calibri" w:hAnsi="Times New Roman" w:cs="Times New Roman"/>
                <w:sz w:val="24"/>
                <w:szCs w:val="24"/>
              </w:rPr>
              <w:t>Ремонт механизма газораспределения.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D0F62EE" w14:textId="77777777" w:rsidR="007053AF" w:rsidRPr="004316ED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53335B" w14:textId="77777777" w:rsidR="007053AF" w:rsidRPr="004316ED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53AF" w:rsidRPr="004316ED" w14:paraId="230449DE" w14:textId="77777777" w:rsidTr="008B48E9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E336B9B" w14:textId="77777777" w:rsidR="007053AF" w:rsidRPr="004316ED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40414" w14:textId="77777777" w:rsidR="007053AF" w:rsidRPr="004316ED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0D6D40" w14:textId="77777777" w:rsidR="007053AF" w:rsidRPr="001F6B48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B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Характерные неисправности их внешние признаки и способы </w:t>
            </w:r>
          </w:p>
          <w:p w14:paraId="1C24FF01" w14:textId="77777777" w:rsidR="007053AF" w:rsidRPr="001F6B48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B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определения.  </w:t>
            </w:r>
          </w:p>
          <w:p w14:paraId="5257792B" w14:textId="77777777" w:rsidR="007053AF" w:rsidRPr="004316ED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B48">
              <w:rPr>
                <w:rFonts w:ascii="Times New Roman" w:eastAsia="Calibri" w:hAnsi="Times New Roman" w:cs="Times New Roman"/>
                <w:sz w:val="24"/>
                <w:szCs w:val="24"/>
              </w:rPr>
              <w:t>Технолог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ия ремонта деталей механизмов. </w:t>
            </w:r>
            <w:r w:rsidRPr="001F6B48">
              <w:rPr>
                <w:rFonts w:ascii="Times New Roman" w:eastAsia="Calibri" w:hAnsi="Times New Roman" w:cs="Times New Roman"/>
                <w:sz w:val="24"/>
                <w:szCs w:val="24"/>
              </w:rPr>
              <w:t>Сборка, контроль качества ремонта.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0D03C1E" w14:textId="77777777" w:rsidR="007053AF" w:rsidRPr="004316ED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9F080A" w14:textId="77777777" w:rsidR="007053AF" w:rsidRPr="004316ED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053AF" w:rsidRPr="004316ED" w14:paraId="210D1EA8" w14:textId="77777777" w:rsidTr="008B48E9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6928D9B" w14:textId="77777777" w:rsidR="007053AF" w:rsidRPr="004316ED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F69D8" w14:textId="77777777" w:rsidR="007053AF" w:rsidRPr="001F6B48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549C6B18" w14:textId="77777777" w:rsidR="007053AF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559A7" w14:textId="77777777" w:rsidR="007053AF" w:rsidRPr="00A6337A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7053AF" w:rsidRPr="004316ED" w14:paraId="6267F2D4" w14:textId="77777777" w:rsidTr="008B48E9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F5DD559" w14:textId="77777777" w:rsidR="007053AF" w:rsidRPr="004316ED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E614B" w14:textId="77777777" w:rsidR="007053AF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7494C" w14:textId="77777777" w:rsidR="007053AF" w:rsidRPr="00425BD9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337A">
              <w:rPr>
                <w:rFonts w:ascii="Times New Roman" w:hAnsi="Times New Roman" w:cs="Times New Roman"/>
                <w:sz w:val="24"/>
                <w:szCs w:val="24"/>
              </w:rPr>
              <w:t>Дефектовка коленчатых валов двигателей внутреннего сгорания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843B44A" w14:textId="77777777" w:rsidR="007053AF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83FE4" w14:textId="77777777" w:rsidR="007053AF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53AF" w:rsidRPr="004316ED" w14:paraId="771E6F08" w14:textId="77777777" w:rsidTr="008B48E9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8DBA986" w14:textId="77777777" w:rsidR="007053AF" w:rsidRPr="004316ED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352D9" w14:textId="77777777" w:rsidR="007053AF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E0827" w14:textId="77777777" w:rsidR="007053AF" w:rsidRPr="00A6337A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337A">
              <w:rPr>
                <w:rFonts w:ascii="Times New Roman" w:hAnsi="Times New Roman" w:cs="Times New Roman"/>
                <w:sz w:val="24"/>
                <w:szCs w:val="24"/>
              </w:rPr>
              <w:t>Дефектовка деталей механизма газораспределения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3DB9848" w14:textId="77777777" w:rsidR="007053AF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DF35F" w14:textId="77777777" w:rsidR="007053AF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53AF" w:rsidRPr="004316ED" w14:paraId="35C8193A" w14:textId="77777777" w:rsidTr="008B48E9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59678D8" w14:textId="77777777" w:rsidR="007053AF" w:rsidRPr="004316ED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6E8E2" w14:textId="77777777" w:rsidR="007053AF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10DF4" w14:textId="77777777" w:rsidR="007053AF" w:rsidRPr="00A6337A" w:rsidRDefault="007053AF" w:rsidP="00505C3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37A">
              <w:rPr>
                <w:rFonts w:ascii="Times New Roman" w:hAnsi="Times New Roman" w:cs="Times New Roman"/>
                <w:sz w:val="24"/>
                <w:szCs w:val="24"/>
              </w:rPr>
              <w:t>Дефектовка гильз цилиндров ДВС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8C11A0A" w14:textId="77777777" w:rsidR="007053AF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0C7A8" w14:textId="77777777" w:rsidR="007053AF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53AF" w:rsidRPr="004316ED" w14:paraId="655E0888" w14:textId="77777777" w:rsidTr="008B48E9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87C8B75" w14:textId="77777777" w:rsidR="007053AF" w:rsidRPr="004316ED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ED9A0" w14:textId="77777777" w:rsidR="007053AF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FABF7" w14:textId="77777777" w:rsidR="007053AF" w:rsidRPr="00A6337A" w:rsidRDefault="007053AF" w:rsidP="00505C3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37A">
              <w:rPr>
                <w:rFonts w:ascii="Times New Roman" w:hAnsi="Times New Roman" w:cs="Times New Roman"/>
                <w:sz w:val="24"/>
                <w:szCs w:val="24"/>
              </w:rPr>
              <w:t>Ремонт блока цилиндров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0A4D83A" w14:textId="77777777" w:rsidR="007053AF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081D6F" w14:textId="77777777" w:rsidR="007053AF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53AF" w:rsidRPr="004316ED" w14:paraId="27B757AE" w14:textId="77777777" w:rsidTr="008B48E9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37A481C" w14:textId="77777777" w:rsidR="007053AF" w:rsidRPr="004316ED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D39EE" w14:textId="77777777" w:rsidR="007053AF" w:rsidRPr="00425BD9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43E8C" w14:textId="77777777" w:rsidR="007053AF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04798" w14:textId="77777777" w:rsidR="007053AF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7053AF" w:rsidRPr="004316ED" w14:paraId="642CF08D" w14:textId="77777777" w:rsidTr="008B48E9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FAB704C" w14:textId="77777777" w:rsidR="007053AF" w:rsidRPr="004316ED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FF564" w14:textId="77777777" w:rsidR="007053AF" w:rsidRPr="004316ED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5D8BE" w14:textId="77777777" w:rsidR="007053AF" w:rsidRPr="001F6B48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B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Ремонт систем питания, смазки и охлаждения двигателей машин. </w:t>
            </w:r>
          </w:p>
          <w:p w14:paraId="4008BB94" w14:textId="77777777" w:rsidR="007053AF" w:rsidRPr="004316ED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0B4">
              <w:rPr>
                <w:rFonts w:ascii="Times New Roman" w:eastAsia="Calibri" w:hAnsi="Times New Roman" w:cs="Times New Roman"/>
                <w:sz w:val="24"/>
                <w:szCs w:val="24"/>
              </w:rPr>
              <w:t>Ремонт системы питания двигателей машин. Ремонт сборочных комплектов и деталей системы смазки двигателей.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330B4">
              <w:rPr>
                <w:rFonts w:ascii="Times New Roman" w:eastAsia="Calibri" w:hAnsi="Times New Roman" w:cs="Times New Roman"/>
                <w:sz w:val="24"/>
                <w:szCs w:val="24"/>
              </w:rPr>
              <w:t>Ремонт сборочных комплектов и деталей системы охлаждения двигателей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A10EC57" w14:textId="77777777" w:rsidR="007053AF" w:rsidRPr="004316ED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79BB2" w14:textId="77777777" w:rsidR="007053AF" w:rsidRPr="004316ED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53AF" w:rsidRPr="004316ED" w14:paraId="2A925812" w14:textId="77777777" w:rsidTr="008B48E9">
        <w:trPr>
          <w:trHeight w:val="828"/>
        </w:trPr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B1538DA" w14:textId="77777777" w:rsidR="007053AF" w:rsidRPr="004316ED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832BEB0" w14:textId="77777777" w:rsidR="007053AF" w:rsidRPr="004316ED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DCA4851" w14:textId="77777777" w:rsidR="007053AF" w:rsidRPr="00425BD9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5B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Неисправности сборочных единиц и деталей систем питания, смазки и </w:t>
            </w:r>
          </w:p>
          <w:p w14:paraId="54453839" w14:textId="77777777" w:rsidR="007053AF" w:rsidRPr="00425BD9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5B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охлаждения двигателей.  </w:t>
            </w:r>
          </w:p>
          <w:p w14:paraId="7E8AB2A7" w14:textId="77777777" w:rsidR="007053AF" w:rsidRPr="00425BD9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ремонта сборочных единиц и деталей систем.  </w:t>
            </w:r>
          </w:p>
          <w:p w14:paraId="29F4A99B" w14:textId="77777777" w:rsidR="007053AF" w:rsidRPr="004316ED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BD9">
              <w:rPr>
                <w:rFonts w:ascii="Times New Roman" w:eastAsia="Calibri" w:hAnsi="Times New Roman" w:cs="Times New Roman"/>
                <w:sz w:val="24"/>
                <w:szCs w:val="24"/>
              </w:rPr>
              <w:t>Сборка, контроль качества ремонта.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2A1B5961" w14:textId="77777777" w:rsidR="007053AF" w:rsidRPr="004316ED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0AF4F" w14:textId="77777777" w:rsidR="007053AF" w:rsidRPr="004316ED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053AF" w:rsidRPr="004316ED" w14:paraId="2BA602AF" w14:textId="77777777" w:rsidTr="008B48E9">
        <w:trPr>
          <w:trHeight w:val="1092"/>
        </w:trPr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B497372" w14:textId="77777777" w:rsidR="007053AF" w:rsidRPr="004316ED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EAC23" w14:textId="77777777" w:rsidR="007053AF" w:rsidRPr="004316ED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7E9EBF" w14:textId="77777777" w:rsidR="007053AF" w:rsidRPr="00425BD9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5B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Сборка, обкатка и испытание двигателей.  </w:t>
            </w:r>
          </w:p>
          <w:p w14:paraId="7C9CCBAB" w14:textId="77777777" w:rsidR="007053AF" w:rsidRPr="00425BD9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BD9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Технологическая последовательность сборки.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25BD9">
              <w:rPr>
                <w:rFonts w:ascii="Times New Roman" w:eastAsia="Calibri" w:hAnsi="Times New Roman" w:cs="Times New Roman"/>
                <w:sz w:val="24"/>
                <w:szCs w:val="24"/>
              </w:rPr>
              <w:t>Обкатка и испытание двигателя. Оборудование и контрольная проверка двигателя после обкатки</w:t>
            </w:r>
          </w:p>
        </w:tc>
        <w:tc>
          <w:tcPr>
            <w:tcW w:w="992" w:type="dxa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63E4780" w14:textId="77777777" w:rsidR="007053AF" w:rsidRPr="00CB7FBA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9AE06" w14:textId="77777777" w:rsidR="007053AF" w:rsidRPr="004316ED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7053AF" w:rsidRPr="004316ED" w14:paraId="6E948ED2" w14:textId="77777777" w:rsidTr="008B48E9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AC1B9A3" w14:textId="77777777" w:rsidR="007053AF" w:rsidRPr="004316ED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B4F53" w14:textId="77777777" w:rsidR="007053AF" w:rsidRPr="004316ED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1EE3F8" w14:textId="77777777" w:rsidR="007053AF" w:rsidRPr="004316ED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41C5924" w14:textId="77777777" w:rsidR="007053AF" w:rsidRPr="004316ED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53AF" w:rsidRPr="004316ED" w14:paraId="2CCC86BA" w14:textId="77777777" w:rsidTr="008B48E9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437F8D6" w14:textId="77777777" w:rsidR="007053AF" w:rsidRPr="004316ED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20EF9" w14:textId="77777777" w:rsidR="007053AF" w:rsidRPr="006A510F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A51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52925" w14:textId="77777777" w:rsidR="007053AF" w:rsidRPr="006A510F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10F">
              <w:rPr>
                <w:rFonts w:ascii="Times New Roman" w:hAnsi="Times New Roman" w:cs="Times New Roman"/>
                <w:sz w:val="24"/>
                <w:szCs w:val="24"/>
              </w:rPr>
              <w:t>Регулировка топливного насоса с регулятором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3D83D3F" w14:textId="77777777" w:rsidR="007053AF" w:rsidRPr="004316ED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9B26B55" w14:textId="77777777" w:rsidR="007053AF" w:rsidRPr="004316ED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53AF" w:rsidRPr="004316ED" w14:paraId="176E6A47" w14:textId="77777777" w:rsidTr="007B1A05">
        <w:tc>
          <w:tcPr>
            <w:tcW w:w="365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96829" w14:textId="77777777" w:rsidR="007053AF" w:rsidRPr="004316ED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FDB786" w14:textId="77777777" w:rsidR="007053AF" w:rsidRPr="006A510F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A51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76663A" w14:textId="77777777" w:rsidR="007053AF" w:rsidRPr="006A510F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10F">
              <w:rPr>
                <w:rFonts w:ascii="Times New Roman" w:hAnsi="Times New Roman" w:cs="Times New Roman"/>
                <w:sz w:val="24"/>
                <w:szCs w:val="24"/>
              </w:rPr>
              <w:t>Обкатка и испытание ДВС на стенде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A3C6AAE" w14:textId="77777777" w:rsidR="007053AF" w:rsidRPr="006A510F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6AD5641C" w14:textId="77777777" w:rsidR="007053AF" w:rsidRPr="004316ED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0A26" w:rsidRPr="004316ED" w14:paraId="64435242" w14:textId="77777777" w:rsidTr="00657EB5">
        <w:tc>
          <w:tcPr>
            <w:tcW w:w="36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1EFF30C" w14:textId="77777777" w:rsidR="004F0A26" w:rsidRPr="004316ED" w:rsidRDefault="004F0A26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066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Тема 2.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  <w:r w:rsidRPr="00B066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Технология ремонта шасси.  </w:t>
            </w:r>
          </w:p>
        </w:tc>
        <w:tc>
          <w:tcPr>
            <w:tcW w:w="8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BD13F" w14:textId="77777777" w:rsidR="004F0A26" w:rsidRPr="004316ED" w:rsidRDefault="004F0A26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0A75F71" w14:textId="77777777" w:rsidR="004F0A26" w:rsidRPr="004316ED" w:rsidRDefault="004F0A26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53EB5" w14:textId="77777777" w:rsidR="004F0A26" w:rsidRPr="004316ED" w:rsidRDefault="004F0A26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4F0A26" w:rsidRPr="004316ED" w14:paraId="79B43C16" w14:textId="77777777" w:rsidTr="00657EB5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5B7AA23" w14:textId="77777777" w:rsidR="004F0A26" w:rsidRPr="004316ED" w:rsidRDefault="004F0A26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6C13A" w14:textId="77777777" w:rsidR="004F0A26" w:rsidRPr="004316ED" w:rsidRDefault="004F0A26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FB6F9" w14:textId="77777777" w:rsidR="004F0A26" w:rsidRPr="00B06622" w:rsidRDefault="004F0A26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66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Ремонт шасси тракторов и автомобилей. </w:t>
            </w:r>
          </w:p>
          <w:p w14:paraId="298B2D53" w14:textId="77777777" w:rsidR="004F0A26" w:rsidRPr="004316ED" w:rsidRDefault="004F0A26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6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Ремонт трансмиссии тракторов и автомобилей. Ремонт ходовой части машин.  Ремонт агрегатов тормозной системы машин. Ремонт рулевого управления машин. Характерные неисправности сборочных единиц и способы их определения.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ремонта. </w:t>
            </w:r>
            <w:r w:rsidRPr="00B06622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сборки и регулировки, контроль качества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B568BD6" w14:textId="77777777" w:rsidR="004F0A26" w:rsidRPr="004316ED" w:rsidRDefault="004F0A26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F83E9" w14:textId="77777777" w:rsidR="004F0A26" w:rsidRPr="004316ED" w:rsidRDefault="004F0A26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0A26" w:rsidRPr="004316ED" w14:paraId="04604A5F" w14:textId="77777777" w:rsidTr="006A510F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2720BE9" w14:textId="77777777" w:rsidR="004F0A26" w:rsidRPr="004316ED" w:rsidRDefault="004F0A26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F9D1F" w14:textId="77777777" w:rsidR="004F0A26" w:rsidRPr="004316ED" w:rsidRDefault="004F0A26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7F7F7F" w:themeColor="text1" w:themeTint="80"/>
            </w:tcBorders>
            <w:shd w:val="clear" w:color="auto" w:fill="auto"/>
          </w:tcPr>
          <w:p w14:paraId="6F7B7FEE" w14:textId="77777777" w:rsidR="004F0A26" w:rsidRPr="00B06622" w:rsidRDefault="004F0A26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066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Ремонт гидравлических систем машин  и электрооборудования. </w:t>
            </w:r>
          </w:p>
          <w:p w14:paraId="6FE7CD36" w14:textId="77777777" w:rsidR="004F0A26" w:rsidRDefault="004F0A26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66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Неисправности гидрооборудования и износы деталей машин. Ремонт насосов и распределителей, силовых цилиндров,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B066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гидроусилителей, шлангов высокого давления. Причины и характер износа сборочных единиц и элементов электрооборудования. Технология ремонта. </w:t>
            </w:r>
          </w:p>
          <w:p w14:paraId="2AB88548" w14:textId="77777777" w:rsidR="004F0A26" w:rsidRPr="004316ED" w:rsidRDefault="004F0A26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66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Оборудование, приспособления, инструмент и контроль качества ремонта</w:t>
            </w:r>
          </w:p>
        </w:tc>
        <w:tc>
          <w:tcPr>
            <w:tcW w:w="992" w:type="dxa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03DDEDF5" w14:textId="77777777" w:rsidR="004F0A26" w:rsidRPr="004316ED" w:rsidRDefault="004F0A26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7F7F7F" w:themeColor="text1" w:themeTint="80"/>
              <w:right w:val="single" w:sz="4" w:space="0" w:color="000000"/>
            </w:tcBorders>
            <w:shd w:val="clear" w:color="auto" w:fill="auto"/>
            <w:vAlign w:val="center"/>
          </w:tcPr>
          <w:p w14:paraId="73FE7876" w14:textId="77777777" w:rsidR="004F0A26" w:rsidRPr="004316ED" w:rsidRDefault="004F0A26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4F0A26" w:rsidRPr="004316ED" w14:paraId="59A45895" w14:textId="77777777" w:rsidTr="006A510F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D11C998" w14:textId="77777777" w:rsidR="004F0A26" w:rsidRPr="004316ED" w:rsidRDefault="004F0A26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FB711" w14:textId="77777777" w:rsidR="004F0A26" w:rsidRPr="004316ED" w:rsidRDefault="004F0A26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EE1EB" w14:textId="77777777" w:rsidR="004F0A26" w:rsidRDefault="004F0A26" w:rsidP="00AE0AA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66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Окраска машин и агрегатов. </w:t>
            </w:r>
          </w:p>
          <w:p w14:paraId="31BDA693" w14:textId="77777777" w:rsidR="004F0A26" w:rsidRDefault="004F0A26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6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окраски машин и деталей. Подготовка поверхности к окраске. Подготовка лакокрасочных материалов. Грунтование. </w:t>
            </w:r>
            <w:proofErr w:type="spellStart"/>
            <w:r w:rsidRPr="00B06622">
              <w:rPr>
                <w:rFonts w:ascii="Times New Roman" w:eastAsia="Calibri" w:hAnsi="Times New Roman" w:cs="Times New Roman"/>
                <w:sz w:val="24"/>
                <w:szCs w:val="24"/>
              </w:rPr>
              <w:t>Шпаклевание</w:t>
            </w:r>
            <w:proofErr w:type="spellEnd"/>
            <w:r w:rsidRPr="00B066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Способы окраски. Сушка. Оборудование для окраски машин и агрегатов.  </w:t>
            </w:r>
          </w:p>
          <w:p w14:paraId="53AC23B4" w14:textId="77777777" w:rsidR="004F0A26" w:rsidRPr="00AE0AA5" w:rsidRDefault="004F0A26" w:rsidP="00AE0AA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622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качества окраски машин и агрегатов.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066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Технологические особенности сборки узлов и агрегатов машин.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2831D" w14:textId="77777777" w:rsidR="004F0A26" w:rsidRPr="00CB7FBA" w:rsidRDefault="004F0A26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FB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CB764" w14:textId="77777777" w:rsidR="004F0A26" w:rsidRPr="004316ED" w:rsidRDefault="004F0A26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F0A26" w:rsidRPr="004316ED" w14:paraId="1BDC8D8E" w14:textId="77777777" w:rsidTr="00657EB5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0E7437E" w14:textId="77777777" w:rsidR="004F0A26" w:rsidRPr="004316ED" w:rsidRDefault="004F0A26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4F9D0" w14:textId="77777777" w:rsidR="004F0A26" w:rsidRPr="00B06622" w:rsidRDefault="004F0A26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C06D84" w14:textId="77777777" w:rsidR="004F0A26" w:rsidRPr="00B06622" w:rsidRDefault="004F0A26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F362956" w14:textId="77777777" w:rsidR="004F0A26" w:rsidRPr="004316ED" w:rsidRDefault="004F0A26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0A26" w:rsidRPr="004316ED" w14:paraId="600F922D" w14:textId="77777777" w:rsidTr="00657EB5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72F34BC" w14:textId="77777777" w:rsidR="004F0A26" w:rsidRPr="004316ED" w:rsidRDefault="004F0A26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6FA51" w14:textId="77777777" w:rsidR="004F0A26" w:rsidRPr="006A510F" w:rsidRDefault="004F0A26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A51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DF687" w14:textId="77777777" w:rsidR="004F0A26" w:rsidRPr="006A510F" w:rsidRDefault="004F0A26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10F">
              <w:rPr>
                <w:rFonts w:ascii="Times New Roman" w:hAnsi="Times New Roman" w:cs="Times New Roman"/>
                <w:sz w:val="24"/>
                <w:szCs w:val="24"/>
              </w:rPr>
              <w:t>Дефектовка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510F">
              <w:rPr>
                <w:rFonts w:ascii="Times New Roman" w:hAnsi="Times New Roman" w:cs="Times New Roman"/>
                <w:sz w:val="24"/>
                <w:szCs w:val="24"/>
              </w:rPr>
              <w:t>деталей трансмиссии тракторов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7719C" w14:textId="77777777" w:rsidR="004F0A26" w:rsidRPr="00B06622" w:rsidRDefault="004F0A26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FBE3BF9" w14:textId="77777777" w:rsidR="004F0A26" w:rsidRPr="004316ED" w:rsidRDefault="004F0A26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0A26" w:rsidRPr="004316ED" w14:paraId="41AF71FF" w14:textId="77777777" w:rsidTr="00AB092A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067B691" w14:textId="77777777" w:rsidR="004F0A26" w:rsidRPr="004316ED" w:rsidRDefault="004F0A26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3B9EF" w14:textId="77777777" w:rsidR="004F0A26" w:rsidRPr="006A510F" w:rsidRDefault="004F0A26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A51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0D6D3" w14:textId="77777777" w:rsidR="004F0A26" w:rsidRPr="006A510F" w:rsidRDefault="004F0A26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10F">
              <w:rPr>
                <w:rFonts w:ascii="Times New Roman" w:hAnsi="Times New Roman" w:cs="Times New Roman"/>
                <w:sz w:val="24"/>
                <w:szCs w:val="24"/>
              </w:rPr>
              <w:t>Ремонт деталей трансмиссии автомобилей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E1DB1" w14:textId="77777777" w:rsidR="004F0A26" w:rsidRPr="00B06622" w:rsidRDefault="004F0A26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015DC40" w14:textId="77777777" w:rsidR="004F0A26" w:rsidRPr="004316ED" w:rsidRDefault="004F0A26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0A26" w:rsidRPr="004316ED" w14:paraId="24973705" w14:textId="77777777" w:rsidTr="007B1A05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2B508F3" w14:textId="77777777" w:rsidR="004F0A26" w:rsidRPr="004316ED" w:rsidRDefault="004F0A26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5066D" w14:textId="77777777" w:rsidR="004F0A26" w:rsidRPr="006A510F" w:rsidRDefault="004F0A26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A51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746DA1" w14:textId="77777777" w:rsidR="004F0A26" w:rsidRPr="006A510F" w:rsidRDefault="004F0A26" w:rsidP="00505C3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10F">
              <w:rPr>
                <w:rFonts w:ascii="Times New Roman" w:hAnsi="Times New Roman" w:cs="Times New Roman"/>
                <w:sz w:val="24"/>
                <w:szCs w:val="24"/>
              </w:rPr>
              <w:t>Проверка узлов гидравлических систем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9E5E6D" w14:textId="77777777" w:rsidR="004F0A26" w:rsidRPr="00B06622" w:rsidRDefault="004F0A26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C996A7D" w14:textId="77777777" w:rsidR="004F0A26" w:rsidRPr="004316ED" w:rsidRDefault="004F0A26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510F" w:rsidRPr="004316ED" w14:paraId="2FCF22F5" w14:textId="77777777" w:rsidTr="007B1A05">
        <w:tc>
          <w:tcPr>
            <w:tcW w:w="36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8268D29" w14:textId="77777777" w:rsidR="006A510F" w:rsidRPr="004316ED" w:rsidRDefault="006A510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066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2.5. Технология ремонта  сельскохозяйственных машин.</w:t>
            </w:r>
          </w:p>
        </w:tc>
        <w:tc>
          <w:tcPr>
            <w:tcW w:w="8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24FA2" w14:textId="77777777" w:rsidR="006A510F" w:rsidRPr="004316ED" w:rsidRDefault="006A510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5B5EFB7" w14:textId="77777777" w:rsidR="006A510F" w:rsidRPr="004316ED" w:rsidRDefault="00AE0AA5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A0E9B" w14:textId="77777777" w:rsidR="006A510F" w:rsidRPr="004316ED" w:rsidRDefault="00AE0AA5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A510F" w:rsidRPr="004316ED" w14:paraId="45D0FD83" w14:textId="77777777" w:rsidTr="004F0A26">
        <w:tc>
          <w:tcPr>
            <w:tcW w:w="365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87CD1E5" w14:textId="77777777" w:rsidR="006A510F" w:rsidRPr="004316ED" w:rsidRDefault="006A510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78CFD35" w14:textId="77777777" w:rsidR="006A510F" w:rsidRPr="004316ED" w:rsidRDefault="006A510F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6DAAAE0" w14:textId="77777777" w:rsidR="006A510F" w:rsidRPr="009E1C0B" w:rsidRDefault="006A510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Ремонт сельскохозяйственных машин и орудий. </w:t>
            </w:r>
          </w:p>
          <w:p w14:paraId="6DDA3E4C" w14:textId="77777777" w:rsidR="006A510F" w:rsidRPr="009E1C0B" w:rsidRDefault="006A510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Характерные неисправности рабочих органов и дефекты деталей </w:t>
            </w:r>
          </w:p>
          <w:p w14:paraId="6894CB2A" w14:textId="77777777" w:rsidR="006A510F" w:rsidRPr="004316ED" w:rsidRDefault="006A510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почвообрабатывающих машин, способы их определения. Ремонт плугов, борон, культиваторов, лущильников и </w:t>
            </w:r>
            <w:proofErr w:type="spellStart"/>
            <w:r w:rsidRPr="009E1C0B">
              <w:rPr>
                <w:rFonts w:ascii="Times New Roman" w:eastAsia="Calibri" w:hAnsi="Times New Roman" w:cs="Times New Roman"/>
                <w:sz w:val="24"/>
                <w:szCs w:val="24"/>
              </w:rPr>
              <w:t>дискаторов</w:t>
            </w:r>
            <w:proofErr w:type="spellEnd"/>
            <w:r w:rsidRPr="009E1C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Ремонт зерновых сеялок и картофелесажалок.  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F42F748" w14:textId="77777777" w:rsidR="006A510F" w:rsidRPr="004316ED" w:rsidRDefault="006A510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1543A6" w14:textId="77777777" w:rsidR="006A510F" w:rsidRPr="004316ED" w:rsidRDefault="006A510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510F" w:rsidRPr="004316ED" w14:paraId="072DD893" w14:textId="77777777" w:rsidTr="004F0A26">
        <w:tc>
          <w:tcPr>
            <w:tcW w:w="365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7D9A6BFE" w14:textId="77777777" w:rsidR="006A510F" w:rsidRPr="004316ED" w:rsidRDefault="006A510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DF493" w14:textId="77777777" w:rsidR="006A510F" w:rsidRPr="004316ED" w:rsidRDefault="006A510F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C6447" w14:textId="77777777" w:rsidR="006A510F" w:rsidRPr="009E1C0B" w:rsidRDefault="006A510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Ремонт зерновых жаток и подборщиков,  наклонной камеры, </w:t>
            </w:r>
          </w:p>
          <w:p w14:paraId="246FA61A" w14:textId="77777777" w:rsidR="006A510F" w:rsidRDefault="006A510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молотильных аппаратов. </w:t>
            </w:r>
          </w:p>
          <w:p w14:paraId="6A43F0A9" w14:textId="77777777" w:rsidR="006A510F" w:rsidRPr="009E1C0B" w:rsidRDefault="006A510F" w:rsidP="00AE0AA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Ремонт сепарирующих устройств, грохота, решет и соломотряса. Ремонт зерноочистительных машин и зерносушильных агрегатов. Ремонт косилок, граблей, пресс-подборщиков, измельчающих аппаратов. Ремонт </w:t>
            </w:r>
            <w:proofErr w:type="spellStart"/>
            <w:r w:rsidRPr="009E1C0B">
              <w:rPr>
                <w:rFonts w:ascii="Times New Roman" w:eastAsia="Calibri" w:hAnsi="Times New Roman" w:cs="Times New Roman"/>
                <w:sz w:val="24"/>
                <w:szCs w:val="24"/>
              </w:rPr>
              <w:t>ботвоудалителей</w:t>
            </w:r>
            <w:proofErr w:type="spellEnd"/>
            <w:r w:rsidRPr="009E1C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копателей, очистителей, и </w:t>
            </w:r>
            <w:proofErr w:type="spellStart"/>
            <w:r w:rsidRPr="009E1C0B">
              <w:rPr>
                <w:rFonts w:ascii="Times New Roman" w:eastAsia="Calibri" w:hAnsi="Times New Roman" w:cs="Times New Roman"/>
                <w:sz w:val="24"/>
                <w:szCs w:val="24"/>
              </w:rPr>
              <w:t>комкодавителей</w:t>
            </w:r>
            <w:proofErr w:type="spellEnd"/>
            <w:r w:rsidRPr="009E1C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Ремонт  землеройных машин, </w:t>
            </w:r>
            <w:proofErr w:type="spellStart"/>
            <w:r w:rsidRPr="009E1C0B">
              <w:rPr>
                <w:rFonts w:ascii="Times New Roman" w:eastAsia="Calibri" w:hAnsi="Times New Roman" w:cs="Times New Roman"/>
                <w:sz w:val="24"/>
                <w:szCs w:val="24"/>
              </w:rPr>
              <w:t>дождевателей</w:t>
            </w:r>
            <w:proofErr w:type="spellEnd"/>
            <w:r w:rsidRPr="009E1C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насосных станций.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746C98" w14:textId="77777777" w:rsidR="006A510F" w:rsidRPr="004316ED" w:rsidRDefault="006A510F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6DDF5" w14:textId="77777777" w:rsidR="006A510F" w:rsidRPr="004316ED" w:rsidRDefault="006A510F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A510F" w:rsidRPr="004316ED" w14:paraId="48CED090" w14:textId="77777777" w:rsidTr="007B1A05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4DA2758" w14:textId="77777777" w:rsidR="006A510F" w:rsidRPr="004316ED" w:rsidRDefault="006A510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40754" w14:textId="77777777" w:rsidR="006A510F" w:rsidRPr="004316ED" w:rsidRDefault="006A510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139E95F" w14:textId="77777777" w:rsidR="006A510F" w:rsidRPr="004316ED" w:rsidRDefault="006A510F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5BAC2C4" w14:textId="77777777" w:rsidR="006A510F" w:rsidRPr="004316ED" w:rsidRDefault="006A510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510F" w:rsidRPr="004316ED" w14:paraId="7022312C" w14:textId="77777777" w:rsidTr="007B1A05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1240BB7" w14:textId="77777777" w:rsidR="006A510F" w:rsidRPr="004316ED" w:rsidRDefault="006A510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2386F" w14:textId="77777777" w:rsidR="006A510F" w:rsidRPr="006A510F" w:rsidRDefault="006A510F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A51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BC2B4" w14:textId="77777777" w:rsidR="006A510F" w:rsidRPr="006A510F" w:rsidRDefault="006A510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A510F">
              <w:rPr>
                <w:rFonts w:ascii="Times New Roman" w:hAnsi="Times New Roman" w:cs="Times New Roman"/>
                <w:sz w:val="24"/>
                <w:szCs w:val="24"/>
              </w:rPr>
              <w:t>Ремонт лемехов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895F10" w14:textId="77777777" w:rsidR="006A510F" w:rsidRPr="004316ED" w:rsidRDefault="006A510F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A10C353" w14:textId="77777777" w:rsidR="006A510F" w:rsidRPr="004316ED" w:rsidRDefault="006A510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510F" w:rsidRPr="004316ED" w14:paraId="11C2385C" w14:textId="77777777" w:rsidTr="007B1A05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AC56615" w14:textId="77777777" w:rsidR="006A510F" w:rsidRPr="004316ED" w:rsidRDefault="006A510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A32A2" w14:textId="77777777" w:rsidR="006A510F" w:rsidRPr="006A510F" w:rsidRDefault="006A510F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A51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54633" w14:textId="77777777" w:rsidR="006A510F" w:rsidRPr="006A510F" w:rsidRDefault="006A510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A510F">
              <w:rPr>
                <w:rFonts w:ascii="Times New Roman" w:hAnsi="Times New Roman" w:cs="Times New Roman"/>
                <w:sz w:val="24"/>
                <w:szCs w:val="24"/>
              </w:rPr>
              <w:t>Ремонт дисков борон и лап культиваторов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2C1BB" w14:textId="77777777" w:rsidR="006A510F" w:rsidRPr="006A510F" w:rsidRDefault="00E30768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64F0D69" w14:textId="77777777" w:rsidR="006A510F" w:rsidRPr="004316ED" w:rsidRDefault="006A510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510F" w:rsidRPr="004316ED" w14:paraId="4AF7BB11" w14:textId="77777777" w:rsidTr="007B1A05">
        <w:tc>
          <w:tcPr>
            <w:tcW w:w="365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8D246" w14:textId="77777777" w:rsidR="006A510F" w:rsidRPr="004316ED" w:rsidRDefault="006A510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7B1C0" w14:textId="77777777" w:rsidR="006A510F" w:rsidRPr="006A510F" w:rsidRDefault="006A510F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A51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B094A" w14:textId="77777777" w:rsidR="006A510F" w:rsidRPr="006A510F" w:rsidRDefault="006A510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A510F">
              <w:rPr>
                <w:rFonts w:ascii="Times New Roman" w:hAnsi="Times New Roman" w:cs="Times New Roman"/>
                <w:sz w:val="24"/>
                <w:szCs w:val="24"/>
              </w:rPr>
              <w:t>Проверка технического состояния измельчителя кормов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801D24" w14:textId="77777777" w:rsidR="006A510F" w:rsidRPr="006A510F" w:rsidRDefault="006A510F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10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2EAF64D" w14:textId="77777777" w:rsidR="006A510F" w:rsidRPr="004316ED" w:rsidRDefault="006A510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C31" w:rsidRPr="004316ED" w14:paraId="7AB4DFF3" w14:textId="77777777" w:rsidTr="00657EB5">
        <w:tc>
          <w:tcPr>
            <w:tcW w:w="36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CD065E0" w14:textId="77777777" w:rsidR="00505C31" w:rsidRPr="009E1C0B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2.6. Технология ремонта  </w:t>
            </w:r>
          </w:p>
          <w:p w14:paraId="01E10F08" w14:textId="77777777" w:rsidR="00505C31" w:rsidRPr="004316ED" w:rsidRDefault="00505C31" w:rsidP="004F0A26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оборудования животноводческих ферм</w:t>
            </w:r>
          </w:p>
        </w:tc>
        <w:tc>
          <w:tcPr>
            <w:tcW w:w="8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A526A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108824D" w14:textId="77777777" w:rsidR="00505C31" w:rsidRPr="004316ED" w:rsidRDefault="00505C31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BB3FD" w14:textId="77777777" w:rsidR="00505C31" w:rsidRPr="004316ED" w:rsidRDefault="00505C31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05C31" w:rsidRPr="004316ED" w14:paraId="66120BE3" w14:textId="77777777" w:rsidTr="00657EB5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80074D4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E8CC2" w14:textId="77777777" w:rsidR="00505C31" w:rsidRPr="004316ED" w:rsidRDefault="00505C31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ABA9B" w14:textId="77777777" w:rsidR="00505C31" w:rsidRPr="009E1C0B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Ремонт специального технологического оборудования для </w:t>
            </w:r>
          </w:p>
          <w:p w14:paraId="059594C5" w14:textId="77777777" w:rsidR="00505C31" w:rsidRPr="009E1C0B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производства продукции животноводства </w:t>
            </w:r>
          </w:p>
          <w:p w14:paraId="5678EF7B" w14:textId="77777777" w:rsidR="00505C31" w:rsidRPr="009E1C0B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Характерные неисправности механизмов и дефекты деталей, способы </w:t>
            </w:r>
          </w:p>
          <w:p w14:paraId="78881813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их определения. Ремонт систем канализации и </w:t>
            </w:r>
            <w:proofErr w:type="spellStart"/>
            <w:r w:rsidRPr="009E1C0B">
              <w:rPr>
                <w:rFonts w:ascii="Times New Roman" w:eastAsia="Calibri" w:hAnsi="Times New Roman" w:cs="Times New Roman"/>
                <w:sz w:val="24"/>
                <w:szCs w:val="24"/>
              </w:rPr>
              <w:t>навозоудаления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8107B4E" w14:textId="77777777" w:rsidR="00505C31" w:rsidRPr="004316ED" w:rsidRDefault="00505C31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57101D" w14:textId="77777777" w:rsidR="00505C31" w:rsidRPr="004316ED" w:rsidRDefault="00505C31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C31" w:rsidRPr="004316ED" w14:paraId="415156E9" w14:textId="77777777" w:rsidTr="00657EB5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D5EFE1F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7D25E" w14:textId="77777777" w:rsidR="00505C31" w:rsidRPr="004316ED" w:rsidRDefault="00505C31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E1139" w14:textId="77777777" w:rsidR="00505C31" w:rsidRPr="009E1C0B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Ремонт насосных установок, поилок, водопровода и водопроводной </w:t>
            </w:r>
          </w:p>
          <w:p w14:paraId="79C7B6EF" w14:textId="77777777" w:rsidR="00505C31" w:rsidRPr="009E1C0B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арматуры, систем отопления и микроклимата помещений.  </w:t>
            </w:r>
          </w:p>
          <w:p w14:paraId="7DC1D925" w14:textId="77777777" w:rsidR="00505C31" w:rsidRPr="009E1C0B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Ремонт дробилок и измельчителей кормов, котлов-запарников, </w:t>
            </w:r>
          </w:p>
          <w:p w14:paraId="10B4570E" w14:textId="77777777" w:rsidR="00AE0AA5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sz w:val="24"/>
                <w:szCs w:val="24"/>
              </w:rPr>
              <w:t>смесителей и раздатчиков кормов.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17C7C3D" w14:textId="77777777" w:rsidR="00505C31" w:rsidRPr="004316ED" w:rsidRDefault="00505C31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B72D4A" w14:textId="77777777" w:rsidR="00505C31" w:rsidRPr="004316ED" w:rsidRDefault="00505C31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05C31" w:rsidRPr="004316ED" w14:paraId="700AA67E" w14:textId="77777777" w:rsidTr="00657EB5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87FF91E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4D0E3" w14:textId="77777777" w:rsidR="00505C31" w:rsidRPr="004316ED" w:rsidRDefault="00505C31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E57E6" w14:textId="77777777" w:rsidR="007C251A" w:rsidRPr="007C251A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Ремонт доильных аппаратов и установок,  сепараторов, пастеризаторов, холодильников и танков-охладителей, инкубаторов и стригальных машин.  </w:t>
            </w:r>
            <w:r w:rsidRPr="009E1C0B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восстановления типичных деталей. Особенности сборки, монтажа и регулировки отдельных систем, узлов и механизмов. Контроль качества ремонта.</w:t>
            </w:r>
            <w:r w:rsidRPr="004316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28EFEAE" w14:textId="77777777" w:rsidR="00505C31" w:rsidRPr="004316ED" w:rsidRDefault="00505C31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D10CE" w14:textId="77777777" w:rsidR="00505C31" w:rsidRPr="004316ED" w:rsidRDefault="00505C31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05C31" w:rsidRPr="004316ED" w14:paraId="350D8DEE" w14:textId="77777777" w:rsidTr="00657EB5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3A2330C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D3630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4BFAF" w14:textId="77777777" w:rsidR="00505C31" w:rsidRPr="004316ED" w:rsidRDefault="00505C31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81A53CC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C31" w:rsidRPr="004316ED" w14:paraId="275C87A1" w14:textId="77777777" w:rsidTr="004F0A26">
        <w:trPr>
          <w:trHeight w:val="330"/>
        </w:trPr>
        <w:tc>
          <w:tcPr>
            <w:tcW w:w="365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40AAE9D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8D99DFF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F8EF4C3" w14:textId="77777777" w:rsidR="00505C31" w:rsidRPr="00334A25" w:rsidRDefault="00334A25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4A25">
              <w:rPr>
                <w:rFonts w:ascii="Times New Roman" w:hAnsi="Times New Roman" w:cs="Times New Roman"/>
                <w:sz w:val="24"/>
                <w:szCs w:val="24"/>
              </w:rPr>
              <w:t>Планирование ТО и ремонта машин в хозяйстве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A50AE5D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143DF13E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251A" w:rsidRPr="004316ED" w14:paraId="31EAE338" w14:textId="77777777" w:rsidTr="007C251A">
        <w:trPr>
          <w:trHeight w:val="4950"/>
        </w:trPr>
        <w:tc>
          <w:tcPr>
            <w:tcW w:w="123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7F7F7F" w:themeColor="text1" w:themeTint="80"/>
            </w:tcBorders>
            <w:shd w:val="clear" w:color="auto" w:fill="auto"/>
          </w:tcPr>
          <w:p w14:paraId="23CBF67E" w14:textId="77777777" w:rsidR="007C251A" w:rsidRPr="00A44FDC" w:rsidRDefault="007C251A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44F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Тематика внеаудиторной самостоятельной работы </w:t>
            </w:r>
          </w:p>
          <w:p w14:paraId="62BC12CB" w14:textId="77777777" w:rsidR="007C251A" w:rsidRPr="002F2137" w:rsidRDefault="007C251A" w:rsidP="002F2137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21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Доклад. Ремонт деталей пайкой. </w:t>
            </w:r>
          </w:p>
          <w:p w14:paraId="6429D979" w14:textId="77777777" w:rsidR="007C251A" w:rsidRPr="002F2137" w:rsidRDefault="007C251A" w:rsidP="002F2137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21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Конспект. Реактопласты и термопласты.  </w:t>
            </w:r>
          </w:p>
          <w:p w14:paraId="3488EE18" w14:textId="77777777" w:rsidR="007C251A" w:rsidRPr="002F2137" w:rsidRDefault="007C251A" w:rsidP="002F2137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21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Реферат. Нанесение полимерных покрытий на изношенные детали.  </w:t>
            </w:r>
          </w:p>
          <w:p w14:paraId="0422E138" w14:textId="77777777" w:rsidR="007C251A" w:rsidRPr="002F2137" w:rsidRDefault="007C251A" w:rsidP="002F2137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21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Составить инструкцию по технике  безопасности и пожарной безопасности при выполнении сварочных работ. </w:t>
            </w:r>
          </w:p>
          <w:p w14:paraId="4926D44B" w14:textId="77777777" w:rsidR="007C251A" w:rsidRPr="002F2137" w:rsidRDefault="007C251A" w:rsidP="002F2137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21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Технологическая карта на дефектацию деталей турбокомпрессора.  </w:t>
            </w:r>
          </w:p>
          <w:p w14:paraId="71AB2EDD" w14:textId="77777777" w:rsidR="007C251A" w:rsidRPr="002F2137" w:rsidRDefault="007C251A" w:rsidP="002F2137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21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Используя альбом технических требований на ремонт трактора составить таблицу дефектации детали.                                                                                               </w:t>
            </w:r>
          </w:p>
          <w:p w14:paraId="4F31CA85" w14:textId="77777777" w:rsidR="007C251A" w:rsidRPr="002F2137" w:rsidRDefault="007C251A" w:rsidP="002F2137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21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Оформить реферат: Прогрессивные способы восстановления деталей.                                                                                                                                </w:t>
            </w:r>
          </w:p>
          <w:p w14:paraId="4433426F" w14:textId="77777777" w:rsidR="007C251A" w:rsidRPr="002F2137" w:rsidRDefault="007C251A" w:rsidP="002F2137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21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Начертить схему установки для электролитического наращивания деталей в проточном электролите.                                                             </w:t>
            </w:r>
          </w:p>
          <w:p w14:paraId="7D88684C" w14:textId="77777777" w:rsidR="007C251A" w:rsidRPr="002F2137" w:rsidRDefault="007C251A" w:rsidP="002F2137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21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Конспект. Комплектование и сборка механизма газораспределения.                                                                                                            </w:t>
            </w:r>
          </w:p>
          <w:p w14:paraId="751632DA" w14:textId="77777777" w:rsidR="007C251A" w:rsidRPr="002F2137" w:rsidRDefault="007C251A" w:rsidP="002F2137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21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Зарисовать схему системы впрыска топлива в бензиновых двигателях.                                                                                                                  </w:t>
            </w:r>
          </w:p>
          <w:p w14:paraId="6FA9D026" w14:textId="77777777" w:rsidR="007C251A" w:rsidRPr="002F2137" w:rsidRDefault="007C251A" w:rsidP="002F2137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21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Составить инструкцию по технике  безопасности при выполнении работ при работе </w:t>
            </w:r>
            <w:proofErr w:type="gramStart"/>
            <w:r w:rsidRPr="002F21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</w:t>
            </w:r>
            <w:proofErr w:type="gramEnd"/>
            <w:r w:rsidRPr="002F21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взрывоопасными веществами.                                                          </w:t>
            </w:r>
          </w:p>
          <w:p w14:paraId="60A344DA" w14:textId="77777777" w:rsidR="007C251A" w:rsidRPr="002F2137" w:rsidRDefault="007C251A" w:rsidP="002F2137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21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Доклад. Указать  марки, дать характеристики и особенности эксплуатации не обслуживаемых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АКБ. </w:t>
            </w:r>
          </w:p>
          <w:p w14:paraId="7295538E" w14:textId="77777777" w:rsidR="007C251A" w:rsidRPr="002F2137" w:rsidRDefault="007C251A" w:rsidP="002F2137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21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Типичные неисправности шестерен, валов, подшипников, способы их определения.                                                                                                                                                              </w:t>
            </w:r>
          </w:p>
          <w:p w14:paraId="65B37228" w14:textId="77777777" w:rsidR="007C251A" w:rsidRPr="002F2137" w:rsidRDefault="007C251A" w:rsidP="002F2137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21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Нарисовать схему проверки гидростатической передачи комбайна Дон 1500.                                                                                                                                 </w:t>
            </w:r>
          </w:p>
          <w:p w14:paraId="302F673C" w14:textId="77777777" w:rsidR="007C251A" w:rsidRPr="00643EDA" w:rsidRDefault="007C251A" w:rsidP="00643ED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21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Маршрутная технология обкатки агрегатов шасси, режим и применяемое оборудование.                                       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2598488F" w14:textId="77777777" w:rsidR="007C251A" w:rsidRPr="00DC0907" w:rsidRDefault="007C251A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7F7F7F" w:themeColor="text1" w:themeTint="80"/>
              <w:right w:val="single" w:sz="4" w:space="0" w:color="000000"/>
            </w:tcBorders>
            <w:shd w:val="clear" w:color="auto" w:fill="C0C0C0"/>
            <w:vAlign w:val="center"/>
          </w:tcPr>
          <w:p w14:paraId="5E244EAB" w14:textId="77777777" w:rsidR="007C251A" w:rsidRPr="004316ED" w:rsidRDefault="007C251A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251A" w:rsidRPr="004316ED" w14:paraId="0BEC465F" w14:textId="77777777" w:rsidTr="007C251A">
        <w:trPr>
          <w:trHeight w:val="287"/>
        </w:trPr>
        <w:tc>
          <w:tcPr>
            <w:tcW w:w="12333" w:type="dxa"/>
            <w:gridSpan w:val="4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7F7F7F" w:themeColor="text1" w:themeTint="80"/>
            </w:tcBorders>
            <w:shd w:val="clear" w:color="auto" w:fill="auto"/>
          </w:tcPr>
          <w:p w14:paraId="1B1BA0CE" w14:textId="77777777" w:rsidR="007C251A" w:rsidRPr="007C251A" w:rsidRDefault="007C251A" w:rsidP="007C25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C251A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аудиторная учебная нагрузка по курсовой работе (проекту)</w:t>
            </w:r>
          </w:p>
        </w:tc>
        <w:tc>
          <w:tcPr>
            <w:tcW w:w="992" w:type="dxa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0DF4C0ED" w14:textId="77777777" w:rsidR="007C251A" w:rsidRDefault="007C251A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389" w:type="dxa"/>
            <w:vMerge w:val="restart"/>
            <w:tcBorders>
              <w:top w:val="single" w:sz="4" w:space="0" w:color="7F7F7F" w:themeColor="text1" w:themeTint="8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199FF85" w14:textId="77777777" w:rsidR="007C251A" w:rsidRPr="004316ED" w:rsidRDefault="007C251A" w:rsidP="007C251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251A" w:rsidRPr="004316ED" w14:paraId="25B9F990" w14:textId="77777777" w:rsidTr="00E651BB">
        <w:trPr>
          <w:trHeight w:val="373"/>
        </w:trPr>
        <w:tc>
          <w:tcPr>
            <w:tcW w:w="12333" w:type="dxa"/>
            <w:gridSpan w:val="4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44EB5" w14:textId="77777777" w:rsidR="007C251A" w:rsidRPr="007C251A" w:rsidRDefault="007C251A" w:rsidP="007C251A">
            <w:pPr>
              <w:shd w:val="clear" w:color="auto" w:fill="FFFFFF"/>
              <w:ind w:left="53" w:right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51A">
              <w:rPr>
                <w:rFonts w:ascii="Times New Roman" w:hAnsi="Times New Roman" w:cs="Times New Roman"/>
                <w:b/>
                <w:sz w:val="24"/>
                <w:szCs w:val="24"/>
              </w:rPr>
              <w:t>Примерная тематика курсовых работ (проектов) по модулю:</w:t>
            </w:r>
          </w:p>
          <w:p w14:paraId="775C2A77" w14:textId="77777777" w:rsidR="007C251A" w:rsidRPr="007C251A" w:rsidRDefault="007C251A" w:rsidP="007C251A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right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51A">
              <w:rPr>
                <w:rFonts w:ascii="Times New Roman" w:hAnsi="Times New Roman" w:cs="Times New Roman"/>
                <w:sz w:val="24"/>
                <w:szCs w:val="24"/>
              </w:rPr>
              <w:t>Организация производственного процесса в ЦРМ с проектированием участка технического обслуживания и диагностики машин с разработкой технологии проведения ТО (номер ТО и марка машин).</w:t>
            </w:r>
          </w:p>
          <w:p w14:paraId="25D5FBFA" w14:textId="77777777" w:rsidR="007C251A" w:rsidRPr="007C251A" w:rsidRDefault="007C251A" w:rsidP="007C251A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right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51A">
              <w:rPr>
                <w:rFonts w:ascii="Times New Roman" w:hAnsi="Times New Roman" w:cs="Times New Roman"/>
                <w:sz w:val="24"/>
                <w:szCs w:val="24"/>
              </w:rPr>
              <w:t>Организация производственного процесса в ремонтной мастерской с проектированием ремонтно-монтажного участка и разработкой технологии ремонта узла (название машин и узла).</w:t>
            </w:r>
          </w:p>
          <w:p w14:paraId="1D306570" w14:textId="77777777" w:rsidR="007C251A" w:rsidRPr="007C251A" w:rsidRDefault="007C251A" w:rsidP="007C251A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right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51A">
              <w:rPr>
                <w:rFonts w:ascii="Times New Roman" w:hAnsi="Times New Roman" w:cs="Times New Roman"/>
                <w:sz w:val="24"/>
                <w:szCs w:val="24"/>
              </w:rPr>
              <w:t>Организация производственного процесса в ремонтной мастерской с проектированием участка испытаний и регулировки двигателей и разработкой технологии ТО двигателя (марка двигателя и вид ТО).</w:t>
            </w:r>
          </w:p>
          <w:p w14:paraId="64B03554" w14:textId="77777777" w:rsidR="007C251A" w:rsidRPr="007C251A" w:rsidRDefault="007C251A" w:rsidP="007C251A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right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51A">
              <w:rPr>
                <w:rFonts w:ascii="Times New Roman" w:hAnsi="Times New Roman" w:cs="Times New Roman"/>
                <w:sz w:val="24"/>
                <w:szCs w:val="24"/>
              </w:rPr>
              <w:t>Организация производственного процесса в ремонтной мастерской с проектированием участка ремонта силового и автотракторного оборудования с разработкой технологии ТО электрооборудования (марка машин и вид ТО).</w:t>
            </w:r>
          </w:p>
          <w:p w14:paraId="56FAC7D5" w14:textId="77777777" w:rsidR="007C251A" w:rsidRPr="007C251A" w:rsidRDefault="007C251A" w:rsidP="007C251A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right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51A">
              <w:rPr>
                <w:rFonts w:ascii="Times New Roman" w:hAnsi="Times New Roman" w:cs="Times New Roman"/>
                <w:sz w:val="24"/>
                <w:szCs w:val="24"/>
              </w:rPr>
              <w:t>Организация производственного процесса в ремонтной мастерской с проектированием слесарно-механического участка и разработкой технологии восстановления детали.</w:t>
            </w:r>
          </w:p>
          <w:p w14:paraId="6DD11AEE" w14:textId="77777777" w:rsidR="007C251A" w:rsidRPr="00940217" w:rsidRDefault="007C251A" w:rsidP="00940217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right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51A">
              <w:rPr>
                <w:rFonts w:ascii="Times New Roman" w:hAnsi="Times New Roman" w:cs="Times New Roman"/>
                <w:sz w:val="24"/>
                <w:szCs w:val="24"/>
              </w:rPr>
              <w:t>Организация производственного процесса в ремонтной мастерской с проектированием сварочного участка и разработкой технологии восстановления деталей.</w:t>
            </w:r>
          </w:p>
        </w:tc>
        <w:tc>
          <w:tcPr>
            <w:tcW w:w="992" w:type="dxa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031387" w14:textId="77777777" w:rsidR="007C251A" w:rsidRDefault="007C251A" w:rsidP="007C251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310C749" w14:textId="77777777" w:rsidR="007C251A" w:rsidRPr="004316ED" w:rsidRDefault="007C251A" w:rsidP="007C251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C31" w:rsidRPr="004316ED" w14:paraId="7D7383CE" w14:textId="77777777" w:rsidTr="00657EB5">
        <w:tc>
          <w:tcPr>
            <w:tcW w:w="123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7CC12" w14:textId="77777777" w:rsidR="00505C31" w:rsidRPr="00A7055E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7055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Учебная практика. </w:t>
            </w:r>
          </w:p>
          <w:p w14:paraId="424CC8AC" w14:textId="77777777" w:rsidR="00505C31" w:rsidRPr="00A7055E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7055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Виды работ. </w:t>
            </w:r>
          </w:p>
          <w:p w14:paraId="16BB4B2C" w14:textId="77777777" w:rsidR="00505C31" w:rsidRPr="00A7055E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05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Подготовка  машин  и  механизмов  для  проведения  ремонтных  работ </w:t>
            </w:r>
          </w:p>
          <w:p w14:paraId="2A3FA4E9" w14:textId="77777777" w:rsidR="00505C31" w:rsidRPr="00A7055E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05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Проведение  технических  измерений  деталей  при  дефектовке  коленчатых  валов, цилиндропоршневой группы </w:t>
            </w:r>
          </w:p>
          <w:p w14:paraId="66A654E3" w14:textId="77777777" w:rsidR="00505C31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05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Отработка  навыков  слесарно-механической  обработки  деталей </w:t>
            </w:r>
          </w:p>
          <w:p w14:paraId="161364EE" w14:textId="77777777" w:rsidR="00505C31" w:rsidRPr="00A7055E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05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Выполнение  разборки  шлицевых  соединений,  выявле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ние  и  устранение 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дефектов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A705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  контроль  качества </w:t>
            </w:r>
          </w:p>
          <w:p w14:paraId="0113B77C" w14:textId="77777777" w:rsidR="00505C31" w:rsidRPr="00A7055E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05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Восстановление  изношенных  поверхностей    наплавкой,  выбор  способа </w:t>
            </w:r>
          </w:p>
          <w:p w14:paraId="6C72CC49" w14:textId="77777777" w:rsidR="00505C31" w:rsidRPr="00A7055E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05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Ремонт  механизмов  управления  тракторов </w:t>
            </w:r>
          </w:p>
          <w:p w14:paraId="0B140E3A" w14:textId="77777777" w:rsidR="00505C31" w:rsidRPr="00A7055E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05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Ремонт  сцепления  и  тормозной  системы  тракторов </w:t>
            </w:r>
          </w:p>
          <w:p w14:paraId="1B726FE9" w14:textId="77777777" w:rsidR="00505C31" w:rsidRPr="00A7055E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05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Ремонт  заднего  моста  автомобилей </w:t>
            </w:r>
          </w:p>
          <w:p w14:paraId="103BF0E6" w14:textId="77777777" w:rsidR="00505C31" w:rsidRPr="00A7055E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05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Ремонт  приборов  электрооборудования  автомобиля </w:t>
            </w:r>
          </w:p>
          <w:p w14:paraId="66956452" w14:textId="77777777" w:rsidR="00505C31" w:rsidRPr="00A7055E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05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Разборка  коробки  передач,  выявление  неисправностей,  ремонт  коробки  передач </w:t>
            </w:r>
          </w:p>
          <w:p w14:paraId="0C36838C" w14:textId="77777777" w:rsidR="00505C31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05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Ремонт  системы  питания  дизельного  двигателя  и  систем  питания  с  электронным  впрыском  </w:t>
            </w:r>
          </w:p>
          <w:p w14:paraId="22613899" w14:textId="77777777" w:rsidR="00505C31" w:rsidRPr="00AD55EF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05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Ремонт  тормозной  системы  автомобилей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51BE7" w14:textId="77777777" w:rsidR="00505C31" w:rsidRPr="00DC0907" w:rsidRDefault="00027869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2CC29FC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C31" w:rsidRPr="004316ED" w14:paraId="62AFE8BB" w14:textId="77777777" w:rsidTr="00135ABE">
        <w:trPr>
          <w:trHeight w:val="4332"/>
        </w:trPr>
        <w:tc>
          <w:tcPr>
            <w:tcW w:w="123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3947F2E" w14:textId="77777777" w:rsidR="004A2B8B" w:rsidRPr="00AD55EF" w:rsidRDefault="004A2B8B" w:rsidP="004A2B8B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D55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Производственная практика (по профилю специальности) Виды работ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02DFDF9B" w14:textId="77777777" w:rsidR="004A2B8B" w:rsidRPr="00BF707F" w:rsidRDefault="004A2B8B" w:rsidP="004A2B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07F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труда и противопожарные мероприятия при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F707F">
              <w:rPr>
                <w:rFonts w:ascii="Times New Roman" w:hAnsi="Times New Roman" w:cs="Times New Roman"/>
                <w:sz w:val="24"/>
                <w:szCs w:val="24"/>
              </w:rPr>
              <w:t xml:space="preserve">Вводный инструктаж. </w:t>
            </w:r>
          </w:p>
          <w:p w14:paraId="6191F341" w14:textId="77777777" w:rsidR="004A2B8B" w:rsidRPr="00BF707F" w:rsidRDefault="004A2B8B" w:rsidP="004A2B8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07F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осмотры техники. Диагностирование и ТО ДВС </w:t>
            </w:r>
          </w:p>
          <w:p w14:paraId="372DFC6D" w14:textId="77777777" w:rsidR="004A2B8B" w:rsidRPr="00BF707F" w:rsidRDefault="004A2B8B" w:rsidP="004A2B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07F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Диагностирование и ТО тракторов </w:t>
            </w:r>
          </w:p>
          <w:p w14:paraId="7A39BD15" w14:textId="77777777" w:rsidR="004A2B8B" w:rsidRPr="00BF707F" w:rsidRDefault="004A2B8B" w:rsidP="004A2B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07F">
              <w:rPr>
                <w:rFonts w:ascii="Times New Roman" w:hAnsi="Times New Roman" w:cs="Times New Roman"/>
                <w:sz w:val="24"/>
                <w:szCs w:val="24"/>
              </w:rPr>
              <w:t>Диагностирование и ТО автомобилей</w:t>
            </w:r>
          </w:p>
          <w:p w14:paraId="1417C684" w14:textId="77777777" w:rsidR="004A2B8B" w:rsidRPr="00BF707F" w:rsidRDefault="004A2B8B" w:rsidP="004A2B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07F">
              <w:rPr>
                <w:rFonts w:ascii="Times New Roman" w:hAnsi="Times New Roman" w:cs="Times New Roman"/>
                <w:sz w:val="24"/>
                <w:szCs w:val="24"/>
              </w:rPr>
              <w:t>Диагностирование и ТО комбайнов</w:t>
            </w:r>
          </w:p>
          <w:p w14:paraId="6F278167" w14:textId="77777777" w:rsidR="004A2B8B" w:rsidRDefault="004A2B8B" w:rsidP="004A2B8B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0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Диагностирование и техническое обслуживание сельскохозяйственных машин</w:t>
            </w:r>
          </w:p>
          <w:p w14:paraId="599C493F" w14:textId="77777777" w:rsidR="004A2B8B" w:rsidRPr="002F0A7D" w:rsidRDefault="004A2B8B" w:rsidP="004A2B8B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0A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Приемка машин в ремонт, дефектовка, наружная очистка и мойка машин. Разборка машин на узлы и агрегаты.</w:t>
            </w:r>
          </w:p>
          <w:p w14:paraId="5BB2E767" w14:textId="77777777" w:rsidR="004A2B8B" w:rsidRPr="002F0A7D" w:rsidRDefault="004A2B8B" w:rsidP="004A2B8B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0A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Ремонт двигателей внутреннего сгорания.</w:t>
            </w:r>
          </w:p>
          <w:p w14:paraId="79643B5F" w14:textId="77777777" w:rsidR="004A2B8B" w:rsidRPr="002F0A7D" w:rsidRDefault="004A2B8B" w:rsidP="004A2B8B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0A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Ремонт узлов и агрегатов гидросистемы и электрооборудования тракторов и автомобилей.</w:t>
            </w:r>
          </w:p>
          <w:p w14:paraId="1546AD5E" w14:textId="77777777" w:rsidR="004A2B8B" w:rsidRDefault="004A2B8B" w:rsidP="004A2B8B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0A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Ремонт трансмиссии и ходовой части тракторов и автомобилей.</w:t>
            </w:r>
          </w:p>
          <w:p w14:paraId="53759A62" w14:textId="77777777" w:rsidR="004A2B8B" w:rsidRPr="002F0A7D" w:rsidRDefault="004A2B8B" w:rsidP="004A2B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A7D">
              <w:rPr>
                <w:rFonts w:ascii="Times New Roman" w:hAnsi="Times New Roman" w:cs="Times New Roman"/>
                <w:sz w:val="24"/>
                <w:szCs w:val="24"/>
              </w:rPr>
              <w:t>Ремонт  с/х машин  для  основной  и  предпосевной  обработки  почвы.</w:t>
            </w:r>
          </w:p>
          <w:p w14:paraId="61B07405" w14:textId="77777777" w:rsidR="00135ABE" w:rsidRPr="004A2B8B" w:rsidRDefault="004A2B8B" w:rsidP="004A2B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A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Технология ремонта  оборудования животноводческих ферм. </w:t>
            </w:r>
            <w:r w:rsidRPr="002F0A7D">
              <w:rPr>
                <w:rFonts w:ascii="Times New Roman" w:hAnsi="Times New Roman" w:cs="Times New Roman"/>
                <w:sz w:val="24"/>
                <w:szCs w:val="24"/>
              </w:rPr>
              <w:t>Оформление технологической документации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95FDC87" w14:textId="77777777" w:rsidR="00505C31" w:rsidRPr="00DC0907" w:rsidRDefault="00231212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7D9BF26B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5ABE" w:rsidRPr="004316ED" w14:paraId="213E9D7F" w14:textId="77777777" w:rsidTr="00135ABE">
        <w:trPr>
          <w:trHeight w:val="253"/>
        </w:trPr>
        <w:tc>
          <w:tcPr>
            <w:tcW w:w="123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804380" w14:textId="77777777" w:rsidR="00135ABE" w:rsidRPr="00AD55EF" w:rsidRDefault="00135ABE" w:rsidP="004A2B8B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Экзамен по модулю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A38C1" w14:textId="77777777" w:rsidR="00135ABE" w:rsidRDefault="00135ABE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D5000E2" w14:textId="77777777" w:rsidR="00135ABE" w:rsidRPr="004316ED" w:rsidRDefault="00135ABE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C31" w:rsidRPr="004316ED" w14:paraId="25A4FF42" w14:textId="77777777" w:rsidTr="00657EB5">
        <w:tc>
          <w:tcPr>
            <w:tcW w:w="123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CC35F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501ED8" w14:textId="77777777" w:rsidR="00505C31" w:rsidRPr="004316ED" w:rsidRDefault="00135ABE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6BC01FB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5E1513B" w14:textId="77777777" w:rsidR="00A3079E" w:rsidRPr="00A3079E" w:rsidRDefault="00A3079E" w:rsidP="00185DA0">
      <w:pPr>
        <w:spacing w:after="0"/>
        <w:jc w:val="both"/>
        <w:sectPr w:rsidR="00A3079E" w:rsidRPr="00A3079E" w:rsidSect="00657EB5">
          <w:footerReference w:type="default" r:id="rId10"/>
          <w:pgSz w:w="16838" w:h="11906" w:orient="landscape"/>
          <w:pgMar w:top="1134" w:right="1134" w:bottom="709" w:left="1134" w:header="709" w:footer="709" w:gutter="0"/>
          <w:cols w:space="708"/>
          <w:docGrid w:linePitch="360"/>
        </w:sectPr>
      </w:pPr>
    </w:p>
    <w:p w14:paraId="6FF61E7F" w14:textId="77777777" w:rsidR="00AA5A61" w:rsidRDefault="00AA5A61" w:rsidP="00AA5A61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aps/>
        </w:rPr>
      </w:pPr>
      <w:r>
        <w:rPr>
          <w:b/>
          <w:caps/>
        </w:rPr>
        <w:lastRenderedPageBreak/>
        <w:t>4. условия реализации ПРОФЕССИОНАЛЬНОГО МОДУЛЯ</w:t>
      </w:r>
    </w:p>
    <w:p w14:paraId="4FFCD4B7" w14:textId="77777777" w:rsidR="00AA5A61" w:rsidRDefault="00AA5A61" w:rsidP="00AA5A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</w:rPr>
      </w:pPr>
    </w:p>
    <w:p w14:paraId="31793D95" w14:textId="77777777" w:rsidR="00AA5A61" w:rsidRPr="00AF6A40" w:rsidRDefault="00AA5A61" w:rsidP="00AA5A61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>
        <w:rPr>
          <w:b/>
        </w:rPr>
        <w:t>4.1.  Требования к минимальному материально-техническому обеспечению</w:t>
      </w:r>
    </w:p>
    <w:p w14:paraId="133C5373" w14:textId="77777777" w:rsidR="00AA5A61" w:rsidRPr="004238F7" w:rsidRDefault="00AA5A61" w:rsidP="00AA5A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4238F7">
        <w:rPr>
          <w:rFonts w:ascii="Times New Roman" w:hAnsi="Times New Roman" w:cs="Times New Roman"/>
          <w:sz w:val="24"/>
          <w:szCs w:val="24"/>
          <w:lang w:eastAsia="ar-SA"/>
        </w:rPr>
        <w:t>Реализация профессионального модуля предполагает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наличие учебных лабораторий  т</w:t>
      </w: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ехнического </w:t>
      </w:r>
      <w:r>
        <w:rPr>
          <w:rFonts w:ascii="Times New Roman" w:hAnsi="Times New Roman" w:cs="Times New Roman"/>
          <w:sz w:val="24"/>
          <w:szCs w:val="24"/>
          <w:lang w:eastAsia="ar-SA"/>
        </w:rPr>
        <w:t>обслуживания и ремонта машин, т</w:t>
      </w:r>
      <w:r w:rsidRPr="004238F7">
        <w:rPr>
          <w:rFonts w:ascii="Times New Roman" w:hAnsi="Times New Roman" w:cs="Times New Roman"/>
          <w:sz w:val="24"/>
          <w:szCs w:val="24"/>
          <w:lang w:eastAsia="ar-SA"/>
        </w:rPr>
        <w:t>рактор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ов самоходных </w:t>
      </w:r>
      <w:r w:rsidRPr="004238F7">
        <w:rPr>
          <w:rFonts w:ascii="Times New Roman" w:hAnsi="Times New Roman" w:cs="Times New Roman"/>
          <w:sz w:val="24"/>
          <w:szCs w:val="24"/>
          <w:lang w:eastAsia="ar-SA"/>
        </w:rPr>
        <w:t>сельскохозяйственных и мелиоративных машин, автомобилей</w:t>
      </w:r>
      <w:r>
        <w:rPr>
          <w:rFonts w:ascii="Times New Roman" w:hAnsi="Times New Roman" w:cs="Times New Roman"/>
          <w:sz w:val="24"/>
          <w:szCs w:val="24"/>
          <w:lang w:eastAsia="ar-SA"/>
        </w:rPr>
        <w:t>, э</w:t>
      </w:r>
      <w:r w:rsidRPr="004238F7">
        <w:rPr>
          <w:rFonts w:ascii="Times New Roman" w:hAnsi="Times New Roman" w:cs="Times New Roman"/>
          <w:sz w:val="24"/>
          <w:szCs w:val="24"/>
          <w:lang w:eastAsia="ar-SA"/>
        </w:rPr>
        <w:t>ксплуа</w:t>
      </w:r>
      <w:r>
        <w:rPr>
          <w:rFonts w:ascii="Times New Roman" w:hAnsi="Times New Roman" w:cs="Times New Roman"/>
          <w:sz w:val="24"/>
          <w:szCs w:val="24"/>
          <w:lang w:eastAsia="ar-SA"/>
        </w:rPr>
        <w:t>тации машинно-тракторного парка</w:t>
      </w: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.                                      </w:t>
      </w:r>
    </w:p>
    <w:p w14:paraId="0C5A1FD9" w14:textId="77777777" w:rsidR="00AA5A61" w:rsidRPr="004238F7" w:rsidRDefault="00AA5A61" w:rsidP="00AA5A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Оборудование лабораторий и рабочих мест лабораторий: </w:t>
      </w:r>
    </w:p>
    <w:p w14:paraId="78847CBA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1. </w:t>
      </w:r>
      <w:r w:rsidRPr="004238F7">
        <w:rPr>
          <w:rFonts w:ascii="Times New Roman" w:hAnsi="Times New Roman" w:cs="Times New Roman"/>
          <w:sz w:val="24"/>
          <w:szCs w:val="24"/>
          <w:lang w:eastAsia="ar-SA"/>
        </w:rPr>
        <w:t>Техническо</w:t>
      </w:r>
      <w:r>
        <w:rPr>
          <w:rFonts w:ascii="Times New Roman" w:hAnsi="Times New Roman" w:cs="Times New Roman"/>
          <w:sz w:val="24"/>
          <w:szCs w:val="24"/>
          <w:lang w:eastAsia="ar-SA"/>
        </w:rPr>
        <w:t>го обслуживания и ремонта машин</w:t>
      </w: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: </w:t>
      </w:r>
    </w:p>
    <w:p w14:paraId="0DB1F4EB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технологическое оборудование (моечное, диагностическое, подъемно-транспортное, ремонтно-технологическое, контрольно-испытательное, смазочно-заправочное, окрасочное; </w:t>
      </w:r>
    </w:p>
    <w:p w14:paraId="7F0D8CE5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технологическая оснастка (комплекты специальных приспособлений и наборы слесарного инструмента); </w:t>
      </w:r>
    </w:p>
    <w:p w14:paraId="45E32FDE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передвижные средства технического сервиса. </w:t>
      </w:r>
    </w:p>
    <w:p w14:paraId="37B02919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контрольно-измерительные приборы (универсальные и специальные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средства </w:t>
      </w: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измерения); </w:t>
      </w:r>
    </w:p>
    <w:p w14:paraId="7C256890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-</w:t>
      </w:r>
      <w:r w:rsidRPr="004238F7">
        <w:rPr>
          <w:rFonts w:ascii="Times New Roman" w:hAnsi="Times New Roman" w:cs="Times New Roman"/>
          <w:sz w:val="24"/>
          <w:szCs w:val="24"/>
          <w:lang w:eastAsia="ar-SA"/>
        </w:rPr>
        <w:t>типичные механизмы, узлы и типовые детали машин и оборудования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сельскохозяйственного назначения; </w:t>
      </w:r>
    </w:p>
    <w:p w14:paraId="42295D44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комплекты наглядных образцов дефектных узлов и деталей машин; </w:t>
      </w:r>
    </w:p>
    <w:p w14:paraId="47EBC468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комплекты технологической документации; </w:t>
      </w:r>
    </w:p>
    <w:p w14:paraId="3ADAA74B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комплект информационно-методического обеспечения; </w:t>
      </w:r>
    </w:p>
    <w:p w14:paraId="7150B618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комплект учебно-методической документации. </w:t>
      </w:r>
    </w:p>
    <w:p w14:paraId="4066AC5B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2. </w:t>
      </w:r>
      <w:r w:rsidRPr="004238F7">
        <w:rPr>
          <w:rFonts w:ascii="Times New Roman" w:hAnsi="Times New Roman" w:cs="Times New Roman"/>
          <w:sz w:val="24"/>
          <w:szCs w:val="24"/>
          <w:lang w:eastAsia="ar-SA"/>
        </w:rPr>
        <w:t>Тракторов и автомобилей, самоходных сельскохозя</w:t>
      </w:r>
      <w:r>
        <w:rPr>
          <w:rFonts w:ascii="Times New Roman" w:hAnsi="Times New Roman" w:cs="Times New Roman"/>
          <w:sz w:val="24"/>
          <w:szCs w:val="24"/>
          <w:lang w:eastAsia="ar-SA"/>
        </w:rPr>
        <w:t>йственных и мелиоративных машин</w:t>
      </w: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:  </w:t>
      </w:r>
    </w:p>
    <w:p w14:paraId="3DEEFFCB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типичные механизмы, узлы и типовые детали машин и оборудования сельскохозяйственного назначения; </w:t>
      </w:r>
    </w:p>
    <w:p w14:paraId="14D7D555" w14:textId="77777777" w:rsidR="00AA5A61" w:rsidRPr="00AF6A40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наглядные (макеты), натурные (модели) и действующие образцы механизмов, агрегатов и узлов автотракторной и сельскохозяйственной </w:t>
      </w:r>
      <w:r w:rsidRPr="00AF6A40">
        <w:rPr>
          <w:rFonts w:ascii="Times New Roman" w:hAnsi="Times New Roman" w:cs="Times New Roman"/>
          <w:sz w:val="24"/>
          <w:szCs w:val="24"/>
          <w:lang w:eastAsia="ar-SA"/>
        </w:rPr>
        <w:t xml:space="preserve">техники;  </w:t>
      </w:r>
    </w:p>
    <w:p w14:paraId="371FD567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технологическая оснастка (комплекты специальных приспособлений и наборы слесарного инструмента); </w:t>
      </w:r>
    </w:p>
    <w:p w14:paraId="5B4A9ABF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контрольно-измерительные приборы (универсальные и специальные средства измерения); </w:t>
      </w:r>
    </w:p>
    <w:p w14:paraId="581F726B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комплекты технической документации по типам и маркам машин; </w:t>
      </w:r>
    </w:p>
    <w:p w14:paraId="49755554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комплект информационно-методического обеспечения; </w:t>
      </w:r>
    </w:p>
    <w:p w14:paraId="355744EB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комплект учебно-методической документации. </w:t>
      </w:r>
    </w:p>
    <w:p w14:paraId="6FFBB732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3. </w:t>
      </w:r>
      <w:r w:rsidRPr="004238F7">
        <w:rPr>
          <w:rFonts w:ascii="Times New Roman" w:hAnsi="Times New Roman" w:cs="Times New Roman"/>
          <w:sz w:val="24"/>
          <w:szCs w:val="24"/>
          <w:lang w:eastAsia="ar-SA"/>
        </w:rPr>
        <w:t>Эксплуа</w:t>
      </w:r>
      <w:r>
        <w:rPr>
          <w:rFonts w:ascii="Times New Roman" w:hAnsi="Times New Roman" w:cs="Times New Roman"/>
          <w:sz w:val="24"/>
          <w:szCs w:val="24"/>
          <w:lang w:eastAsia="ar-SA"/>
        </w:rPr>
        <w:t>тации машинно-тракторного парка</w:t>
      </w: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:  </w:t>
      </w:r>
    </w:p>
    <w:p w14:paraId="26AFF27A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грузовые и легковые автомобили; </w:t>
      </w:r>
    </w:p>
    <w:p w14:paraId="46F5E8CB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тракторы сельскохозяйственного назначения;  </w:t>
      </w:r>
    </w:p>
    <w:p w14:paraId="62F08F9B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сельскохозяйственные машины и оборудование; </w:t>
      </w:r>
    </w:p>
    <w:p w14:paraId="41C221AC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комплекты технологической документации; </w:t>
      </w:r>
    </w:p>
    <w:p w14:paraId="4F92A0B2" w14:textId="77777777" w:rsidR="00AA5A61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>- комплект информационно-методического обеспечения;</w:t>
      </w:r>
    </w:p>
    <w:p w14:paraId="472BA501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комплект учебно-методической документации. </w:t>
      </w:r>
    </w:p>
    <w:p w14:paraId="7065F71E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4. Учебно-производственное хозяйство:  </w:t>
      </w:r>
    </w:p>
    <w:p w14:paraId="12C63F59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слесарные мастерские;  </w:t>
      </w:r>
    </w:p>
    <w:p w14:paraId="5A790023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пункт технического обслуживания. </w:t>
      </w:r>
    </w:p>
    <w:p w14:paraId="6F073181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5. Технические средства обучения: </w:t>
      </w:r>
    </w:p>
    <w:p w14:paraId="02030632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персональный компьютер (ноутбук);  </w:t>
      </w:r>
    </w:p>
    <w:p w14:paraId="49116808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доступ в интернет; </w:t>
      </w:r>
    </w:p>
    <w:p w14:paraId="3BD0D9C5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>- видеопроектор, аудиосистема, экран;</w:t>
      </w:r>
    </w:p>
    <w:p w14:paraId="563F2365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интерактивная доска; </w:t>
      </w:r>
    </w:p>
    <w:p w14:paraId="4F3DC8CF" w14:textId="77777777" w:rsidR="00AA5A61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- программное обеспечение и электронные ресурсы. </w:t>
      </w:r>
    </w:p>
    <w:p w14:paraId="104D955A" w14:textId="77777777" w:rsidR="00AA5A61" w:rsidRPr="00AF6A40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</w:t>
      </w: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 Реализация программы профессионального модуля предполагает обязательную  производственную практику, которую рекомендуется проводить рассредоточено.</w:t>
      </w:r>
    </w:p>
    <w:p w14:paraId="0B67639B" w14:textId="77777777" w:rsidR="00AA5A61" w:rsidRPr="00AF6A40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64F6D8" w14:textId="77777777" w:rsidR="00AA5A61" w:rsidRPr="00AF6A40" w:rsidRDefault="00AA5A61" w:rsidP="00AA5A6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6A40">
        <w:rPr>
          <w:rFonts w:ascii="Times New Roman" w:hAnsi="Times New Roman" w:cs="Times New Roman"/>
          <w:b/>
          <w:sz w:val="24"/>
          <w:szCs w:val="24"/>
        </w:rPr>
        <w:t xml:space="preserve">4.2 . Информационное обеспечение обучения  </w:t>
      </w:r>
    </w:p>
    <w:p w14:paraId="745E8585" w14:textId="77777777" w:rsidR="00AA5A61" w:rsidRPr="00AF6A40" w:rsidRDefault="00AA5A61" w:rsidP="00AA5A6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6A40">
        <w:rPr>
          <w:rFonts w:ascii="Times New Roman" w:hAnsi="Times New Roman" w:cs="Times New Roman"/>
          <w:b/>
          <w:sz w:val="24"/>
          <w:szCs w:val="24"/>
        </w:rPr>
        <w:t>Перечень рекомендуемых учебн</w:t>
      </w:r>
      <w:r>
        <w:rPr>
          <w:rFonts w:ascii="Times New Roman" w:hAnsi="Times New Roman" w:cs="Times New Roman"/>
          <w:b/>
          <w:sz w:val="24"/>
          <w:szCs w:val="24"/>
        </w:rPr>
        <w:t xml:space="preserve">ых изданий,  Интернет-ресурсов, </w:t>
      </w:r>
      <w:r w:rsidRPr="00AF6A40">
        <w:rPr>
          <w:rFonts w:ascii="Times New Roman" w:hAnsi="Times New Roman" w:cs="Times New Roman"/>
          <w:b/>
          <w:sz w:val="24"/>
          <w:szCs w:val="24"/>
        </w:rPr>
        <w:t xml:space="preserve">дополнительной литературы   </w:t>
      </w:r>
    </w:p>
    <w:p w14:paraId="69354356" w14:textId="77777777" w:rsidR="00AA5A61" w:rsidRPr="00AF6A40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6A40">
        <w:rPr>
          <w:rFonts w:ascii="Times New Roman" w:hAnsi="Times New Roman" w:cs="Times New Roman"/>
          <w:sz w:val="24"/>
          <w:szCs w:val="24"/>
        </w:rPr>
        <w:t xml:space="preserve">Основные источники: </w:t>
      </w:r>
    </w:p>
    <w:p w14:paraId="3B653C8B" w14:textId="77777777" w:rsidR="00AA5A61" w:rsidRPr="00AF6A40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6A40">
        <w:rPr>
          <w:rFonts w:ascii="Times New Roman" w:hAnsi="Times New Roman" w:cs="Times New Roman"/>
          <w:sz w:val="24"/>
          <w:szCs w:val="24"/>
        </w:rPr>
        <w:t xml:space="preserve">а) учебная литература: </w:t>
      </w:r>
    </w:p>
    <w:p w14:paraId="35D07577" w14:textId="77777777" w:rsidR="00AA5A61" w:rsidRPr="004176DC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6DC">
        <w:rPr>
          <w:rFonts w:ascii="Times New Roman" w:hAnsi="Times New Roman" w:cs="Times New Roman"/>
          <w:sz w:val="24"/>
          <w:szCs w:val="24"/>
        </w:rPr>
        <w:t xml:space="preserve">1. </w:t>
      </w:r>
      <w:hyperlink r:id="rId11" w:history="1">
        <w:r w:rsidRPr="004176DC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Тараторкин В.М.</w:t>
        </w:r>
      </w:hyperlink>
      <w:r w:rsidRPr="004176DC">
        <w:rPr>
          <w:rFonts w:ascii="Times New Roman" w:hAnsi="Times New Roman" w:cs="Times New Roman"/>
          <w:sz w:val="24"/>
          <w:szCs w:val="24"/>
        </w:rPr>
        <w:t> , </w:t>
      </w:r>
      <w:hyperlink r:id="rId12" w:history="1">
        <w:r w:rsidRPr="004176DC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Голубев И.Г.</w:t>
        </w:r>
      </w:hyperlink>
      <w:r w:rsidRPr="004176DC">
        <w:rPr>
          <w:rFonts w:ascii="Times New Roman" w:hAnsi="Times New Roman" w:cs="Times New Roman"/>
          <w:sz w:val="24"/>
          <w:szCs w:val="24"/>
        </w:rPr>
        <w:t xml:space="preserve"> </w:t>
      </w:r>
      <w:r w:rsidRPr="004176DC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Система технического обслуживания и ремонта сельскохозяйственных машин и механизмов</w:t>
      </w:r>
      <w:r w:rsidRPr="004176DC">
        <w:rPr>
          <w:bCs/>
          <w:color w:val="000000"/>
          <w:spacing w:val="2"/>
        </w:rPr>
        <w:t>.</w:t>
      </w:r>
      <w:r w:rsidRPr="004176DC">
        <w:rPr>
          <w:rFonts w:ascii="Times New Roman" w:hAnsi="Times New Roman" w:cs="Times New Roman"/>
          <w:sz w:val="24"/>
          <w:szCs w:val="24"/>
        </w:rPr>
        <w:t xml:space="preserve"> - М.:</w:t>
      </w:r>
      <w:r>
        <w:rPr>
          <w:rFonts w:ascii="Times New Roman" w:hAnsi="Times New Roman" w:cs="Times New Roman"/>
          <w:sz w:val="24"/>
          <w:szCs w:val="24"/>
        </w:rPr>
        <w:t xml:space="preserve"> Академия</w:t>
      </w:r>
      <w:r w:rsidRPr="004176D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2017г.- 384 с.</w:t>
      </w:r>
    </w:p>
    <w:p w14:paraId="19372F53" w14:textId="77777777" w:rsidR="00AA5A61" w:rsidRPr="001721DC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21DC">
        <w:rPr>
          <w:rFonts w:ascii="Times New Roman" w:hAnsi="Times New Roman" w:cs="Times New Roman"/>
          <w:sz w:val="24"/>
          <w:szCs w:val="24"/>
        </w:rPr>
        <w:t>2.</w:t>
      </w:r>
      <w:r w:rsidRPr="00651555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651555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Голубев И.Г.</w:t>
        </w:r>
      </w:hyperlink>
      <w:r w:rsidRPr="00651555">
        <w:rPr>
          <w:rFonts w:ascii="Times New Roman" w:hAnsi="Times New Roman" w:cs="Times New Roman"/>
          <w:color w:val="000000" w:themeColor="text1"/>
          <w:sz w:val="24"/>
          <w:szCs w:val="24"/>
        </w:rPr>
        <w:t> , </w:t>
      </w:r>
      <w:hyperlink r:id="rId14" w:history="1">
        <w:r w:rsidRPr="00651555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Тараторкин В.М.</w:t>
        </w:r>
      </w:hyperlink>
      <w:r w:rsidRPr="00651555">
        <w:rPr>
          <w:rFonts w:ascii="Times New Roman" w:hAnsi="Times New Roman" w:cs="Times New Roman"/>
          <w:sz w:val="24"/>
          <w:szCs w:val="24"/>
        </w:rPr>
        <w:t xml:space="preserve"> Технологические процессы ремонтного производства </w:t>
      </w:r>
      <w:r w:rsidRPr="004176DC">
        <w:rPr>
          <w:rFonts w:ascii="Times New Roman" w:hAnsi="Times New Roman" w:cs="Times New Roman"/>
          <w:sz w:val="24"/>
          <w:szCs w:val="24"/>
        </w:rPr>
        <w:t>- М.:</w:t>
      </w:r>
      <w:r>
        <w:rPr>
          <w:rFonts w:ascii="Times New Roman" w:hAnsi="Times New Roman" w:cs="Times New Roman"/>
          <w:sz w:val="24"/>
          <w:szCs w:val="24"/>
        </w:rPr>
        <w:t xml:space="preserve"> Академия</w:t>
      </w:r>
      <w:r w:rsidRPr="004176D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2017</w:t>
      </w:r>
      <w:r w:rsidRPr="00634C84">
        <w:rPr>
          <w:rFonts w:ascii="Times New Roman" w:hAnsi="Times New Roman" w:cs="Times New Roman"/>
          <w:sz w:val="24"/>
          <w:szCs w:val="24"/>
        </w:rPr>
        <w:t xml:space="preserve"> </w:t>
      </w:r>
      <w:r w:rsidRPr="00651555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>-304 с.</w:t>
      </w:r>
    </w:p>
    <w:p w14:paraId="751F3580" w14:textId="77777777" w:rsidR="00AA5A61" w:rsidRPr="001721DC" w:rsidRDefault="00AA5A61" w:rsidP="00AA5A61">
      <w:pPr>
        <w:spacing w:after="0"/>
        <w:jc w:val="both"/>
      </w:pPr>
      <w:r w:rsidRPr="001721DC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59D1">
        <w:rPr>
          <w:rFonts w:ascii="Times New Roman" w:hAnsi="Times New Roman" w:cs="Times New Roman"/>
          <w:sz w:val="24"/>
          <w:szCs w:val="24"/>
        </w:rPr>
        <w:t>Виноградов В.М. Храмцова О.В. Техническое обслуживание и ремонт автомобилей. Л</w:t>
      </w:r>
      <w:r w:rsidRPr="001721DC">
        <w:rPr>
          <w:rFonts w:ascii="Times New Roman" w:hAnsi="Times New Roman" w:cs="Times New Roman"/>
          <w:sz w:val="24"/>
          <w:szCs w:val="24"/>
        </w:rPr>
        <w:t>абораторный практикум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76DC">
        <w:rPr>
          <w:rFonts w:ascii="Times New Roman" w:hAnsi="Times New Roman" w:cs="Times New Roman"/>
          <w:sz w:val="24"/>
          <w:szCs w:val="24"/>
        </w:rPr>
        <w:t>- М.:</w:t>
      </w:r>
      <w:r>
        <w:rPr>
          <w:rFonts w:ascii="Times New Roman" w:hAnsi="Times New Roman" w:cs="Times New Roman"/>
          <w:sz w:val="24"/>
          <w:szCs w:val="24"/>
        </w:rPr>
        <w:t xml:space="preserve"> Академия</w:t>
      </w:r>
      <w:r w:rsidRPr="004176D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21DC">
        <w:rPr>
          <w:rFonts w:ascii="Times New Roman" w:hAnsi="Times New Roman" w:cs="Times New Roman"/>
          <w:sz w:val="24"/>
          <w:szCs w:val="24"/>
        </w:rPr>
        <w:t>201</w:t>
      </w:r>
      <w:r w:rsidR="002D3028">
        <w:rPr>
          <w:rFonts w:ascii="Times New Roman" w:hAnsi="Times New Roman" w:cs="Times New Roman"/>
          <w:sz w:val="24"/>
          <w:szCs w:val="24"/>
        </w:rPr>
        <w:t>7</w:t>
      </w:r>
      <w:r w:rsidRPr="001721DC">
        <w:rPr>
          <w:rFonts w:ascii="Times New Roman" w:hAnsi="Times New Roman" w:cs="Times New Roman"/>
          <w:sz w:val="24"/>
          <w:szCs w:val="24"/>
        </w:rPr>
        <w:t>. – 173 с.;</w:t>
      </w:r>
      <w:r w:rsidRPr="001721DC">
        <w:t xml:space="preserve"> </w:t>
      </w:r>
    </w:p>
    <w:p w14:paraId="4954721A" w14:textId="77777777" w:rsidR="00AA5A61" w:rsidRDefault="00AA5A61" w:rsidP="00AA5A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77377">
        <w:rPr>
          <w:rFonts w:ascii="Times New Roman" w:hAnsi="Times New Roman" w:cs="Times New Roman"/>
          <w:sz w:val="24"/>
          <w:szCs w:val="24"/>
        </w:rPr>
        <w:t>.</w:t>
      </w:r>
      <w:r w:rsidRPr="000C0E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76DC">
        <w:rPr>
          <w:rFonts w:ascii="Times New Roman" w:hAnsi="Times New Roman" w:cs="Times New Roman"/>
          <w:sz w:val="24"/>
          <w:szCs w:val="24"/>
        </w:rPr>
        <w:t>Виноградов В. М.  Технологические процессы ремонта автомобилей : учеб</w:t>
      </w:r>
      <w:proofErr w:type="gramStart"/>
      <w:r w:rsidRPr="004176D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176D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76D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176DC">
        <w:rPr>
          <w:rFonts w:ascii="Times New Roman" w:hAnsi="Times New Roman" w:cs="Times New Roman"/>
          <w:sz w:val="24"/>
          <w:szCs w:val="24"/>
        </w:rPr>
        <w:t>особие для студ. учреждений сред. проф.</w:t>
      </w:r>
      <w:r>
        <w:rPr>
          <w:rFonts w:ascii="Times New Roman" w:hAnsi="Times New Roman" w:cs="Times New Roman"/>
          <w:sz w:val="24"/>
          <w:szCs w:val="24"/>
        </w:rPr>
        <w:t xml:space="preserve"> образования -</w:t>
      </w:r>
      <w:r w:rsidRPr="004176DC">
        <w:rPr>
          <w:rFonts w:ascii="Times New Roman" w:hAnsi="Times New Roman" w:cs="Times New Roman"/>
          <w:sz w:val="24"/>
          <w:szCs w:val="24"/>
        </w:rPr>
        <w:t xml:space="preserve"> 6-е изд., - М.:</w:t>
      </w:r>
      <w:r>
        <w:rPr>
          <w:rFonts w:ascii="Times New Roman" w:hAnsi="Times New Roman" w:cs="Times New Roman"/>
          <w:sz w:val="24"/>
          <w:szCs w:val="24"/>
        </w:rPr>
        <w:t xml:space="preserve"> Академия</w:t>
      </w:r>
      <w:r w:rsidRPr="004176D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76DC">
        <w:rPr>
          <w:rFonts w:ascii="Times New Roman" w:hAnsi="Times New Roman" w:cs="Times New Roman"/>
          <w:sz w:val="24"/>
          <w:szCs w:val="24"/>
        </w:rPr>
        <w:t>201</w:t>
      </w:r>
      <w:r w:rsidR="002D3028">
        <w:rPr>
          <w:rFonts w:ascii="Times New Roman" w:hAnsi="Times New Roman" w:cs="Times New Roman"/>
          <w:sz w:val="24"/>
          <w:szCs w:val="24"/>
        </w:rPr>
        <w:t>7</w:t>
      </w:r>
      <w:r w:rsidRPr="004176DC">
        <w:rPr>
          <w:rFonts w:ascii="Times New Roman" w:hAnsi="Times New Roman" w:cs="Times New Roman"/>
          <w:sz w:val="24"/>
          <w:szCs w:val="24"/>
        </w:rPr>
        <w:t xml:space="preserve">. — 432 с. </w:t>
      </w:r>
    </w:p>
    <w:p w14:paraId="47AA1A00" w14:textId="77777777" w:rsidR="00AA5A61" w:rsidRPr="00AF6A40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6A40">
        <w:rPr>
          <w:rFonts w:ascii="Times New Roman" w:hAnsi="Times New Roman" w:cs="Times New Roman"/>
          <w:sz w:val="24"/>
          <w:szCs w:val="24"/>
        </w:rPr>
        <w:t xml:space="preserve">б) периодические издания (журналы): </w:t>
      </w:r>
    </w:p>
    <w:p w14:paraId="63B44192" w14:textId="77777777" w:rsidR="00AA5A61" w:rsidRPr="00AF6A40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6A40">
        <w:rPr>
          <w:rFonts w:ascii="Times New Roman" w:hAnsi="Times New Roman" w:cs="Times New Roman"/>
          <w:sz w:val="24"/>
          <w:szCs w:val="24"/>
        </w:rPr>
        <w:t xml:space="preserve">1. «Сельскохозяйственная техника: обслуживание и ремонт».  </w:t>
      </w:r>
    </w:p>
    <w:p w14:paraId="15447A7F" w14:textId="77777777" w:rsidR="00AA5A61" w:rsidRPr="00AF6A40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AF6A40">
        <w:rPr>
          <w:rFonts w:ascii="Times New Roman" w:hAnsi="Times New Roman" w:cs="Times New Roman"/>
          <w:sz w:val="24"/>
          <w:szCs w:val="24"/>
        </w:rPr>
        <w:t xml:space="preserve">. «Техника в сельском хозяйстве». </w:t>
      </w:r>
    </w:p>
    <w:p w14:paraId="7F1C28A8" w14:textId="77777777" w:rsidR="00AA5A61" w:rsidRPr="00AF6A40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AF6A40">
        <w:rPr>
          <w:rFonts w:ascii="Times New Roman" w:hAnsi="Times New Roman" w:cs="Times New Roman"/>
          <w:sz w:val="24"/>
          <w:szCs w:val="24"/>
        </w:rPr>
        <w:t xml:space="preserve">. «Сельский механизатор». </w:t>
      </w:r>
    </w:p>
    <w:p w14:paraId="7650C304" w14:textId="77777777" w:rsidR="00AA5A61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5678C0" w14:textId="77777777" w:rsidR="00AA5A61" w:rsidRPr="001721DC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21DC">
        <w:rPr>
          <w:rFonts w:ascii="Times New Roman" w:hAnsi="Times New Roman" w:cs="Times New Roman"/>
          <w:sz w:val="24"/>
          <w:szCs w:val="24"/>
        </w:rPr>
        <w:t xml:space="preserve">Дополнительные источники </w:t>
      </w:r>
    </w:p>
    <w:p w14:paraId="776320CF" w14:textId="77777777" w:rsidR="00AA5A61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176D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76DC">
        <w:rPr>
          <w:rFonts w:ascii="Times New Roman" w:hAnsi="Times New Roman" w:cs="Times New Roman"/>
          <w:sz w:val="24"/>
          <w:szCs w:val="24"/>
          <w:shd w:val="clear" w:color="auto" w:fill="FFFFFF"/>
        </w:rPr>
        <w:t>«Техническое обслуживание и ремонт автомобилей» : учеб</w:t>
      </w:r>
      <w:proofErr w:type="gramStart"/>
      <w:r w:rsidRPr="004176D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4176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4176DC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proofErr w:type="gramEnd"/>
      <w:r w:rsidRPr="004176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особие / Л.И, Епифанов, Е.А. Епифанова, — 2-е изд., </w:t>
      </w:r>
      <w:proofErr w:type="spellStart"/>
      <w:r w:rsidRPr="004176DC">
        <w:rPr>
          <w:rFonts w:ascii="Times New Roman" w:hAnsi="Times New Roman" w:cs="Times New Roman"/>
          <w:sz w:val="24"/>
          <w:szCs w:val="24"/>
          <w:shd w:val="clear" w:color="auto" w:fill="FFFFFF"/>
        </w:rPr>
        <w:t>перераб</w:t>
      </w:r>
      <w:proofErr w:type="spellEnd"/>
      <w:r w:rsidRPr="004176DC">
        <w:rPr>
          <w:rFonts w:ascii="Times New Roman" w:hAnsi="Times New Roman" w:cs="Times New Roman"/>
          <w:sz w:val="24"/>
          <w:szCs w:val="24"/>
          <w:shd w:val="clear" w:color="auto" w:fill="FFFFFF"/>
        </w:rPr>
        <w:t>. и доп. — М. : ИД ФОРУМ : ИНФРА-М, 2017. — 352 с. — (Профессиональное образование)</w:t>
      </w:r>
      <w:r w:rsidRPr="00F43E99">
        <w:t xml:space="preserve"> </w:t>
      </w:r>
      <w:r w:rsidRPr="00F43E99">
        <w:rPr>
          <w:rFonts w:ascii="Times New Roman" w:hAnsi="Times New Roman" w:cs="Times New Roman"/>
          <w:sz w:val="24"/>
          <w:szCs w:val="24"/>
        </w:rPr>
        <w:t>[ЭБС znanium.com]</w:t>
      </w:r>
    </w:p>
    <w:p w14:paraId="30EE94D8" w14:textId="77777777" w:rsidR="00AA5A61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F43E99">
        <w:rPr>
          <w:rFonts w:ascii="Times New Roman" w:hAnsi="Times New Roman" w:cs="Times New Roman"/>
          <w:sz w:val="24"/>
          <w:szCs w:val="24"/>
        </w:rPr>
        <w:t xml:space="preserve">. </w:t>
      </w:r>
      <w:r w:rsidRPr="00F43E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Технологические процессы в техническом сервисе машин и оборудования</w:t>
      </w:r>
      <w:r w:rsidRPr="00F43E99">
        <w:rPr>
          <w:rFonts w:ascii="Times New Roman" w:eastAsia="Times New Roman" w:hAnsi="Times New Roman" w:cs="Times New Roman"/>
          <w:sz w:val="24"/>
          <w:szCs w:val="24"/>
          <w:lang w:eastAsia="ru-RU"/>
        </w:rPr>
        <w:t> : учеб</w:t>
      </w:r>
      <w:proofErr w:type="gramStart"/>
      <w:r w:rsidRPr="00F43E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43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43E9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43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особие / И.Н. Кравченко, А.Ф. </w:t>
      </w:r>
      <w:proofErr w:type="spellStart"/>
      <w:r w:rsidRPr="00F43E9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Пузряков</w:t>
      </w:r>
      <w:proofErr w:type="spellEnd"/>
      <w:r w:rsidRPr="00F43E99">
        <w:rPr>
          <w:rFonts w:ascii="Times New Roman" w:eastAsia="Times New Roman" w:hAnsi="Times New Roman" w:cs="Times New Roman"/>
          <w:sz w:val="24"/>
          <w:szCs w:val="24"/>
          <w:lang w:eastAsia="ru-RU"/>
        </w:rPr>
        <w:t>, В.М. Корнеев [и др.]. — М.</w:t>
      </w:r>
      <w:proofErr w:type="gramStart"/>
      <w:r w:rsidRPr="00F43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43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ИНФРА-М,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43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 346 с. + Доп. материалы </w:t>
      </w:r>
      <w:r w:rsidRPr="00F43E99">
        <w:rPr>
          <w:rFonts w:ascii="Times New Roman" w:hAnsi="Times New Roman" w:cs="Times New Roman"/>
          <w:sz w:val="24"/>
          <w:szCs w:val="24"/>
        </w:rPr>
        <w:t>[ЭБС znanium.com]</w:t>
      </w:r>
    </w:p>
    <w:p w14:paraId="4BD0EED2" w14:textId="77777777" w:rsidR="00AA5A61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66CBA7" w14:textId="77777777" w:rsidR="00AA5A61" w:rsidRPr="00F96174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6174">
        <w:rPr>
          <w:rFonts w:ascii="Times New Roman" w:hAnsi="Times New Roman" w:cs="Times New Roman"/>
          <w:sz w:val="24"/>
          <w:szCs w:val="24"/>
        </w:rPr>
        <w:t xml:space="preserve">Электронные ресурсы: </w:t>
      </w:r>
    </w:p>
    <w:p w14:paraId="679F8594" w14:textId="77777777" w:rsidR="00AA5A61" w:rsidRPr="00F96174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F96174">
        <w:rPr>
          <w:rFonts w:ascii="Times New Roman" w:hAnsi="Times New Roman" w:cs="Times New Roman"/>
          <w:sz w:val="24"/>
          <w:szCs w:val="24"/>
        </w:rPr>
        <w:t xml:space="preserve">. Интернет-версия системы ГАРАНТ: законы РФ и другие нормативные документы http://www.garant.ru/ </w:t>
      </w:r>
    </w:p>
    <w:p w14:paraId="6DD47CA5" w14:textId="77777777" w:rsidR="00AA5A61" w:rsidRDefault="00AA5A61" w:rsidP="00AA5A6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F96174">
        <w:rPr>
          <w:rFonts w:ascii="Times New Roman" w:hAnsi="Times New Roman" w:cs="Times New Roman"/>
          <w:sz w:val="24"/>
          <w:szCs w:val="24"/>
        </w:rPr>
        <w:t>. Интернет-версия системы Консультант Плюс: законы РФ и другие нормативные документы</w:t>
      </w:r>
      <w:r w:rsidRPr="00F11D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5" w:history="1">
        <w:r w:rsidRPr="00F11D32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http://www.consultant.ru/online/</w:t>
        </w:r>
      </w:hyperlink>
    </w:p>
    <w:p w14:paraId="0BBEA5C7" w14:textId="77777777" w:rsidR="00AA5A61" w:rsidRDefault="00AA5A61" w:rsidP="00AA5A6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EA830F" w14:textId="77777777" w:rsidR="00AA5A61" w:rsidRPr="00F11D32" w:rsidRDefault="00AA5A61" w:rsidP="00AA5A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D32">
        <w:rPr>
          <w:rFonts w:ascii="Times New Roman" w:hAnsi="Times New Roman" w:cs="Times New Roman"/>
          <w:b/>
          <w:sz w:val="24"/>
          <w:szCs w:val="24"/>
        </w:rPr>
        <w:t>4.3. Общие требования к организации образовательного процесса</w:t>
      </w:r>
    </w:p>
    <w:p w14:paraId="5EB2A007" w14:textId="77777777" w:rsidR="00AA5A61" w:rsidRDefault="00AA5A61" w:rsidP="00AA5A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D32">
        <w:rPr>
          <w:rFonts w:ascii="Times New Roman" w:hAnsi="Times New Roman" w:cs="Times New Roman"/>
          <w:sz w:val="24"/>
          <w:szCs w:val="24"/>
        </w:rPr>
        <w:t>Занятия проводятся в учебных аудиториях и лабораториях, оснащенных необходимым учебным, методическим, информационным, программным обеспечением. В преподавании используются лекционно-практические формы проведения занятий, информационно-коммуникационные технологии, игровые технологии.  Консультационная помощь студентам осуществляется в индивидуальной и групповой формах пропорционально</w:t>
      </w:r>
    </w:p>
    <w:p w14:paraId="05B2149F" w14:textId="77777777" w:rsidR="00AA5A61" w:rsidRDefault="00AA5A61" w:rsidP="00AA5A61">
      <w:pPr>
        <w:spacing w:after="0"/>
        <w:jc w:val="both"/>
      </w:pPr>
      <w:r w:rsidRPr="00F11D32">
        <w:rPr>
          <w:rFonts w:ascii="Times New Roman" w:hAnsi="Times New Roman" w:cs="Times New Roman"/>
          <w:sz w:val="24"/>
          <w:szCs w:val="24"/>
        </w:rPr>
        <w:t>количеству часов. Освоение учебной практики является необходимым условием для получения первичных профессиональных навыков</w:t>
      </w:r>
      <w:r w:rsidRPr="008D7706">
        <w:t>.</w:t>
      </w:r>
      <w:r>
        <w:t xml:space="preserve">   </w:t>
      </w:r>
    </w:p>
    <w:p w14:paraId="1BCDD6B4" w14:textId="77777777" w:rsidR="00AA5A61" w:rsidRDefault="00AA5A61" w:rsidP="00AA5A61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lastRenderedPageBreak/>
        <w:t xml:space="preserve">Освоение профессионального модуля предшествуют учебные дисциплины и модули:  </w:t>
      </w:r>
    </w:p>
    <w:p w14:paraId="42B2810C" w14:textId="77777777" w:rsidR="00AA5A61" w:rsidRDefault="00AA5A61" w:rsidP="00AA5A61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hanging="432"/>
        <w:jc w:val="both"/>
      </w:pPr>
      <w:r>
        <w:t xml:space="preserve">Инженерная графика.  </w:t>
      </w:r>
    </w:p>
    <w:p w14:paraId="550D720A" w14:textId="77777777" w:rsidR="00AA5A61" w:rsidRDefault="00AA5A61" w:rsidP="00AA5A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>
        <w:t xml:space="preserve">Материаловедение.  </w:t>
      </w:r>
    </w:p>
    <w:p w14:paraId="7FDCCAD0" w14:textId="77777777" w:rsidR="00AA5A61" w:rsidRDefault="00AA5A61" w:rsidP="00AA5A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>
        <w:t xml:space="preserve">Охрана труда.  </w:t>
      </w:r>
    </w:p>
    <w:p w14:paraId="545D7DF4" w14:textId="77777777" w:rsidR="00AA5A61" w:rsidRDefault="00AA5A61" w:rsidP="00AA5A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>
        <w:t xml:space="preserve">Метрология стандартизация и подтверждения качества.  </w:t>
      </w:r>
    </w:p>
    <w:p w14:paraId="21B5E52A" w14:textId="77777777" w:rsidR="00AA5A61" w:rsidRDefault="00AA5A61" w:rsidP="00AA5A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>
        <w:t xml:space="preserve">Основы экономики, менеджмента и маркетинга.  </w:t>
      </w:r>
    </w:p>
    <w:p w14:paraId="5A2548D5" w14:textId="77777777" w:rsidR="00AA5A61" w:rsidRDefault="00AA5A61" w:rsidP="00AA5A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>
        <w:t xml:space="preserve">ПМ 01. Подготовка машин, механизмов, установок, приспособлений к </w:t>
      </w:r>
    </w:p>
    <w:p w14:paraId="636805A5" w14:textId="77777777" w:rsidR="00AA5A61" w:rsidRDefault="00AA5A61" w:rsidP="00AA5A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>
        <w:t xml:space="preserve">работе, комплектование сборочных единиц.  </w:t>
      </w:r>
    </w:p>
    <w:p w14:paraId="28AD64DB" w14:textId="77777777" w:rsidR="00AA5A61" w:rsidRDefault="00AA5A61" w:rsidP="00AA5A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>
        <w:t xml:space="preserve">ПМ 02.Эксплуатация сельскохозяйственной техники.   </w:t>
      </w:r>
    </w:p>
    <w:p w14:paraId="1F02FE33" w14:textId="77777777" w:rsidR="00AA5A61" w:rsidRDefault="00AA5A61" w:rsidP="00AA5A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0"/>
        <w:jc w:val="both"/>
      </w:pPr>
    </w:p>
    <w:p w14:paraId="50DEBFCC" w14:textId="77777777" w:rsidR="00AA5A61" w:rsidRPr="00F96174" w:rsidRDefault="00AA5A61" w:rsidP="00AA5A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/>
        </w:rPr>
      </w:pPr>
      <w:r w:rsidRPr="00F96174">
        <w:rPr>
          <w:b/>
        </w:rPr>
        <w:t xml:space="preserve">4.4. Кадровое обеспечение образовательного процесса </w:t>
      </w:r>
    </w:p>
    <w:p w14:paraId="0C70C3B6" w14:textId="77777777" w:rsidR="00AA5A61" w:rsidRDefault="00AA5A61" w:rsidP="00AA5A61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Требования к квалификации педагогических (инженерно-педагогических) кадров, обеспечивающих </w:t>
      </w:r>
      <w:proofErr w:type="gramStart"/>
      <w:r>
        <w:t>обучение по</w:t>
      </w:r>
      <w:proofErr w:type="gramEnd"/>
      <w:r>
        <w:t xml:space="preserve"> междисциплинарному курсу (курсам): наличие высшего профессионального образования, соответствующего профилю модуля «Техническое обслуживание и диагностирование неисправностей сельскохозяйственных машин и механизмов; ремонт отдельных деталей и узлов» специальности  35.02.07  «Механизация сельского хозяйства». </w:t>
      </w:r>
    </w:p>
    <w:p w14:paraId="5D10E559" w14:textId="77777777" w:rsidR="00AA5A61" w:rsidRDefault="00AA5A61" w:rsidP="00AA5A61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Требования к квалификации педагогических кадров, осуществляющих руководство практикой.  </w:t>
      </w:r>
    </w:p>
    <w:p w14:paraId="6C3B6511" w14:textId="77777777" w:rsidR="00AA5A61" w:rsidRDefault="00AA5A61" w:rsidP="00AA5A61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Инженерно-педагогический состав: дипломированные специалисты – преподаватели междисциплинарных курсов.  </w:t>
      </w:r>
    </w:p>
    <w:p w14:paraId="3DA11FEF" w14:textId="77777777" w:rsidR="00AA5A61" w:rsidRDefault="00AA5A61" w:rsidP="00AA5A61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Мастера: наличие 5-6 квалификационного разряда с обязательной стажировкой  в профильных организациях не реже 1-го раза в 3 года.  Опыт деятельности в организациях соответствующей  профессиональной  сферы  является  обязательным.</w:t>
      </w:r>
    </w:p>
    <w:p w14:paraId="6952D6E2" w14:textId="77777777" w:rsidR="00AA5A61" w:rsidRDefault="00AA5A61" w:rsidP="00AA5A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0"/>
        <w:jc w:val="both"/>
      </w:pPr>
    </w:p>
    <w:p w14:paraId="2A0A8BBF" w14:textId="77777777" w:rsidR="00AA5A61" w:rsidRPr="00677377" w:rsidRDefault="00AA5A61" w:rsidP="00AA5A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0"/>
        <w:jc w:val="both"/>
        <w:rPr>
          <w:b/>
        </w:rPr>
      </w:pPr>
      <w:r>
        <w:t xml:space="preserve">    </w:t>
      </w:r>
    </w:p>
    <w:p w14:paraId="719FEA96" w14:textId="77777777" w:rsidR="00AA5A61" w:rsidRDefault="00AA5A61" w:rsidP="00AA5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1EF77248" w14:textId="77777777" w:rsidR="00AA5A61" w:rsidRDefault="00AA5A61" w:rsidP="00AA5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15E7FC51" w14:textId="77777777" w:rsidR="00AA5A61" w:rsidRDefault="00AA5A61" w:rsidP="00AA5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7FC75FD3" w14:textId="77777777" w:rsidR="00AA5A61" w:rsidRDefault="00AA5A61" w:rsidP="00AA5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1EB42EE5" w14:textId="77777777" w:rsidR="00AA5A61" w:rsidRDefault="00AA5A61" w:rsidP="00AA5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0177C9CF" w14:textId="77777777" w:rsidR="00AA5A61" w:rsidRDefault="00AA5A61" w:rsidP="00AA5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6B85A9AB" w14:textId="77777777" w:rsidR="00AA5A61" w:rsidRDefault="00AA5A61" w:rsidP="00AA5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01CAEA0E" w14:textId="77777777" w:rsidR="00AA5A61" w:rsidRDefault="00AA5A61" w:rsidP="00AA5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6081CD83" w14:textId="77777777" w:rsidR="00AA5A61" w:rsidRDefault="00AA5A61" w:rsidP="00AA5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6EB5FDCB" w14:textId="77777777" w:rsidR="00AA5A61" w:rsidRDefault="00AA5A61" w:rsidP="00AA5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56D65878" w14:textId="77777777" w:rsidR="00AA5A61" w:rsidRDefault="00AA5A61" w:rsidP="00AA5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780CDA05" w14:textId="77777777" w:rsidR="00AA5A61" w:rsidRDefault="00AA5A61" w:rsidP="00AA5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2014D746" w14:textId="77777777" w:rsidR="00AA5A61" w:rsidRDefault="00AA5A61" w:rsidP="00AA5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5A9349CE" w14:textId="77777777" w:rsidR="00AA5A61" w:rsidRDefault="00AA5A61" w:rsidP="00AA5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5F835893" w14:textId="77777777" w:rsidR="00AA5A61" w:rsidRDefault="00AA5A61" w:rsidP="00AA5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96174">
        <w:rPr>
          <w:rFonts w:ascii="Times New Roman" w:hAnsi="Times New Roman" w:cs="Times New Roman"/>
          <w:b/>
          <w:caps/>
          <w:sz w:val="24"/>
          <w:szCs w:val="24"/>
        </w:rPr>
        <w:lastRenderedPageBreak/>
        <w:t>5. Контроль и оценка результатов освоения профессиональног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о модуля (вида профессиональной </w:t>
      </w:r>
      <w:r w:rsidRPr="00F96174">
        <w:rPr>
          <w:rFonts w:ascii="Times New Roman" w:hAnsi="Times New Roman" w:cs="Times New Roman"/>
          <w:b/>
          <w:caps/>
          <w:sz w:val="24"/>
          <w:szCs w:val="24"/>
        </w:rPr>
        <w:t>деятельности)</w:t>
      </w:r>
    </w:p>
    <w:tbl>
      <w:tblPr>
        <w:tblW w:w="1020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28"/>
        <w:gridCol w:w="4536"/>
        <w:gridCol w:w="1843"/>
      </w:tblGrid>
      <w:tr w:rsidR="00AA5A61" w:rsidRPr="00E90ECB" w14:paraId="0B24ED95" w14:textId="77777777" w:rsidTr="007B1A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9D917" w14:textId="77777777" w:rsidR="00AA5A61" w:rsidRPr="00E90ECB" w:rsidRDefault="00AA5A61" w:rsidP="004F0A2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  <w:p w14:paraId="423A3174" w14:textId="77777777" w:rsidR="00AA5A61" w:rsidRPr="00E90ECB" w:rsidRDefault="00AA5A61" w:rsidP="004F0A2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810C6" w14:textId="77777777" w:rsidR="00AA5A61" w:rsidRPr="00090B8F" w:rsidRDefault="00AA5A61" w:rsidP="004F0A2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84967" w14:textId="77777777" w:rsidR="00AA5A61" w:rsidRPr="004F0A26" w:rsidRDefault="00AA5A61" w:rsidP="004F0A26">
            <w:pPr>
              <w:snapToGrid w:val="0"/>
              <w:spacing w:after="0"/>
              <w:ind w:right="601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F0A2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Формы и методы контроля и оценки</w:t>
            </w:r>
          </w:p>
        </w:tc>
      </w:tr>
      <w:tr w:rsidR="00AA5A61" w:rsidRPr="00E90ECB" w14:paraId="44C128D9" w14:textId="77777777" w:rsidTr="007B1A05">
        <w:trPr>
          <w:trHeight w:val="112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B15AB" w14:textId="77777777" w:rsidR="00AA5A61" w:rsidRPr="00B26DDE" w:rsidRDefault="00AA5A61" w:rsidP="004F0A26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3.1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Проводить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технических обслуживаний и ремонтов.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3AFEDC" w14:textId="77777777" w:rsidR="00AA5A61" w:rsidRPr="00090B8F" w:rsidRDefault="00AA5A61" w:rsidP="007B1A05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Диагностика неисправностей. Определение способа ремонта сельскохозяйственной техники.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03189" w14:textId="77777777" w:rsidR="00AA5A61" w:rsidRPr="00E90ECB" w:rsidRDefault="00AA5A61" w:rsidP="007B1A05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Текущий контроль   </w:t>
            </w:r>
          </w:p>
          <w:p w14:paraId="77893918" w14:textId="77777777" w:rsidR="00AA5A61" w:rsidRPr="00E90ECB" w:rsidRDefault="00AA5A61" w:rsidP="007B1A05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 форме: </w:t>
            </w:r>
          </w:p>
          <w:p w14:paraId="6660563C" w14:textId="77777777" w:rsidR="00AA5A61" w:rsidRPr="00E90ECB" w:rsidRDefault="00AA5A61" w:rsidP="007B1A05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тестирования;  </w:t>
            </w:r>
          </w:p>
          <w:p w14:paraId="18D93A34" w14:textId="77777777" w:rsidR="00AA5A61" w:rsidRPr="00E90ECB" w:rsidRDefault="00AA5A61" w:rsidP="007B1A05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-опроса;</w:t>
            </w:r>
          </w:p>
          <w:p w14:paraId="609AA0C6" w14:textId="77777777" w:rsidR="00AA5A61" w:rsidRPr="00E90ECB" w:rsidRDefault="00AA5A61" w:rsidP="007B1A05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-защиты практических занятий;</w:t>
            </w:r>
          </w:p>
          <w:p w14:paraId="2716BB80" w14:textId="77777777" w:rsidR="00AA5A61" w:rsidRDefault="00AA5A61" w:rsidP="007B1A05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2E23E2BC" w14:textId="77777777" w:rsidR="00AA5A61" w:rsidRDefault="00AA5A61" w:rsidP="007B1A05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Экзамен </w:t>
            </w: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 междисциплинарн</w:t>
            </w:r>
            <w:r w:rsidR="00FC3A2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ому</w:t>
            </w: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курсу</w:t>
            </w:r>
          </w:p>
          <w:p w14:paraId="31BE19D8" w14:textId="77777777" w:rsidR="00AA5A61" w:rsidRPr="00E90ECB" w:rsidRDefault="00AA5A61" w:rsidP="007B1A05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64F23B40" w14:textId="77777777" w:rsidR="00AA5A61" w:rsidRPr="00E90ECB" w:rsidRDefault="00AA5A61" w:rsidP="007B1A05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Дифференцированный зачет по учебной практике</w:t>
            </w:r>
          </w:p>
          <w:p w14:paraId="3BD7E08A" w14:textId="77777777" w:rsidR="00AA5A61" w:rsidRPr="00E90ECB" w:rsidRDefault="00AA5A61" w:rsidP="007B1A05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14:paraId="63CDE340" w14:textId="77777777" w:rsidR="00AA5A61" w:rsidRDefault="00AA5A61" w:rsidP="007B1A0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Дифференцированный зачет по междисциплинарн</w:t>
            </w:r>
            <w:r w:rsidR="00FC3A2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ому</w:t>
            </w: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курсу</w:t>
            </w:r>
          </w:p>
          <w:p w14:paraId="6C93F546" w14:textId="77777777" w:rsidR="00AA5A61" w:rsidRPr="00E90ECB" w:rsidRDefault="00AA5A61" w:rsidP="007B1A05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Дифференцированный зачет по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производственной</w:t>
            </w: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практике</w:t>
            </w:r>
          </w:p>
          <w:p w14:paraId="03357545" w14:textId="77777777" w:rsidR="00AA5A61" w:rsidRPr="00E90ECB" w:rsidRDefault="00AA5A61" w:rsidP="007B1A0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34E08ED7" w14:textId="77777777" w:rsidR="00AA5A61" w:rsidRPr="00E90ECB" w:rsidRDefault="00AA5A61" w:rsidP="007B1A0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валификационный</w:t>
            </w:r>
          </w:p>
          <w:p w14:paraId="25D49F7B" w14:textId="77777777" w:rsidR="00AA5A61" w:rsidRPr="00E90ECB" w:rsidRDefault="00AA5A61" w:rsidP="007B1A0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экзамен по </w:t>
            </w:r>
          </w:p>
          <w:p w14:paraId="68F70633" w14:textId="77777777" w:rsidR="00AA5A61" w:rsidRPr="00E90ECB" w:rsidRDefault="00AA5A61" w:rsidP="007B1A0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профессиональному </w:t>
            </w:r>
          </w:p>
          <w:p w14:paraId="67B5CE88" w14:textId="77777777" w:rsidR="00AA5A61" w:rsidRPr="00E90ECB" w:rsidRDefault="00AA5A61" w:rsidP="007B1A0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модулю</w:t>
            </w:r>
          </w:p>
        </w:tc>
      </w:tr>
      <w:tr w:rsidR="00AA5A61" w:rsidRPr="00E90ECB" w14:paraId="472CBD5D" w14:textId="77777777" w:rsidTr="007B1A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8E6D2" w14:textId="77777777" w:rsidR="00AA5A61" w:rsidRPr="00B26DDE" w:rsidRDefault="00AA5A61" w:rsidP="004F0A26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3.2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Определять способы ремонта сельскохозяйственной техники в соответствии с ее техническим состоянием.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CBE5E6" w14:textId="77777777" w:rsidR="00AA5A61" w:rsidRPr="00090B8F" w:rsidRDefault="00AA5A61" w:rsidP="007B1A05">
            <w:pPr>
              <w:tabs>
                <w:tab w:val="left" w:pos="25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Определение способа ремонта сельскохозяйственной техники.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3F79B4" w14:textId="77777777" w:rsidR="00AA5A61" w:rsidRPr="00E90ECB" w:rsidRDefault="00AA5A61" w:rsidP="007B1A0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AA5A61" w:rsidRPr="00E90ECB" w14:paraId="2C39875D" w14:textId="77777777" w:rsidTr="007B1A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983DC" w14:textId="77777777" w:rsidR="00AA5A61" w:rsidRPr="00A56E0B" w:rsidRDefault="00AA5A61" w:rsidP="004F0A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3.3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заявки на материально-техническое обеспечение технического обслуживания и ремонта сельскохозяйственной техники в соответствии с нормативами.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F4580D" w14:textId="77777777" w:rsidR="00AA5A61" w:rsidRPr="00090B8F" w:rsidRDefault="00AA5A61" w:rsidP="007B1A0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Оформление заявок на материально-техническое обеспечение технического обслуживания сельскохозяйственной техники.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2CF5A" w14:textId="77777777" w:rsidR="00AA5A61" w:rsidRPr="00E90ECB" w:rsidRDefault="00AA5A61" w:rsidP="007B1A0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AA5A61" w:rsidRPr="00E90ECB" w14:paraId="6F0B50D8" w14:textId="77777777" w:rsidTr="007B1A05">
        <w:trPr>
          <w:trHeight w:val="5820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60AC231" w14:textId="77777777" w:rsidR="00AA5A61" w:rsidRPr="00B26DDE" w:rsidRDefault="00AA5A61" w:rsidP="004F0A26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3.4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Подбирать материалы, узлы и агрегаты, необходимые для проведения ремонта.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5C8AF9C" w14:textId="77777777" w:rsidR="00AA5A61" w:rsidRPr="00090B8F" w:rsidRDefault="00AA5A61" w:rsidP="007B1A0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Подбор материалов, узлов, агрегатов, необходимых для проведения ремонта.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05DD66" w14:textId="77777777" w:rsidR="00AA5A61" w:rsidRPr="00E90ECB" w:rsidRDefault="00AA5A61" w:rsidP="007B1A0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AA5A61" w:rsidRPr="00E90ECB" w14:paraId="5DA73D56" w14:textId="77777777" w:rsidTr="007B1A05">
        <w:trPr>
          <w:trHeight w:val="713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029508D" w14:textId="77777777" w:rsidR="00AA5A61" w:rsidRPr="00B26DDE" w:rsidRDefault="00AA5A61" w:rsidP="004F0A26">
            <w:pPr>
              <w:widowControl w:val="0"/>
              <w:snapToGrid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3.5 Осуществлять восстановление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работоспо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собности или замену детали/узла с/х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техники в соответствии с технологической картой.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C040238" w14:textId="77777777" w:rsidR="00AA5A61" w:rsidRPr="00090B8F" w:rsidRDefault="00AA5A61" w:rsidP="007B1A0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Восстановление работоспособности или замена детали/узла сельскохозяйственной техники.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D605BE" w14:textId="77777777" w:rsidR="00AA5A61" w:rsidRPr="00E90ECB" w:rsidRDefault="00AA5A61" w:rsidP="007B1A0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AA5A61" w:rsidRPr="00E90ECB" w14:paraId="48469A87" w14:textId="77777777" w:rsidTr="007B1A05">
        <w:trPr>
          <w:trHeight w:val="713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3E8FB0F" w14:textId="77777777" w:rsidR="00AA5A61" w:rsidRPr="00B26DDE" w:rsidRDefault="00AA5A61" w:rsidP="004F0A26">
            <w:pPr>
              <w:widowControl w:val="0"/>
              <w:snapToGrid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3.6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BF46117" w14:textId="77777777" w:rsidR="00AA5A61" w:rsidRPr="00090B8F" w:rsidRDefault="00AA5A61" w:rsidP="007B1A0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Использование расходных, горюче-смазочных материалов и технических жидкостей, инструмента, оборудования, средств индивидуальной защиты, необходимых для выполнения работ.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3D85E5" w14:textId="77777777" w:rsidR="00AA5A61" w:rsidRPr="00E90ECB" w:rsidRDefault="00AA5A61" w:rsidP="007B1A0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AA5A61" w:rsidRPr="00E90ECB" w14:paraId="5315D0D1" w14:textId="77777777" w:rsidTr="007B1A05">
        <w:trPr>
          <w:trHeight w:val="713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7A2FC17" w14:textId="77777777" w:rsidR="00AA5A61" w:rsidRPr="00B26DDE" w:rsidRDefault="00AA5A61" w:rsidP="004F0A26">
            <w:pPr>
              <w:widowControl w:val="0"/>
              <w:snapToGrid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3.7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Выполнять регулировку, испытание, обкатку отремонтированной сельскохозяйственной техники в соответствии с регламентами.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2ADF066" w14:textId="77777777" w:rsidR="00AA5A61" w:rsidRPr="00090B8F" w:rsidRDefault="00AA5A61" w:rsidP="007B1A0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Регулировка, испытание и обкатка отремонтированной сельскохозяйственной Техники.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EC3E11" w14:textId="77777777" w:rsidR="00AA5A61" w:rsidRPr="00E90ECB" w:rsidRDefault="00AA5A61" w:rsidP="007B1A0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AA5A61" w:rsidRPr="00E90ECB" w14:paraId="439E3705" w14:textId="77777777" w:rsidTr="007B1A05">
        <w:trPr>
          <w:trHeight w:val="713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6F8B613" w14:textId="77777777" w:rsidR="00AA5A61" w:rsidRPr="00A56E0B" w:rsidRDefault="00AA5A61" w:rsidP="004F0A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3.8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консервацию и постановку на хранение сельскохозяйственной техники в соответствии с регламентами.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E6DA9B5" w14:textId="77777777" w:rsidR="00AA5A61" w:rsidRPr="00090B8F" w:rsidRDefault="00AA5A61" w:rsidP="007B1A0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Осмотр и проверка комплектности сельскохозяйственной техники. Выбор способа и места хранения сельскохозяйственной техники. Приемка работы по очистке, демонтажу и консервации отдельных узлов, размещению сельскохозяйственной техники на хранение. Проведение плановых проверок условий хранения и состояния. сельскохозяйственной техники в период хранения. Контроль качества сборки и проведения пуско-наладочных работ сельскохозяйственной техники при снятии с хранения.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143E14" w14:textId="77777777" w:rsidR="00AA5A61" w:rsidRPr="00E90ECB" w:rsidRDefault="00AA5A61" w:rsidP="007B1A0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AA5A61" w:rsidRPr="00E90ECB" w14:paraId="2BA1BA54" w14:textId="77777777" w:rsidTr="004F0A26">
        <w:trPr>
          <w:trHeight w:val="655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7B185AC" w14:textId="77777777" w:rsidR="00AA5A61" w:rsidRPr="00644B24" w:rsidRDefault="00AA5A61" w:rsidP="004F0A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3.9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Оформлять документы о проведении технического обслуживания, ремонта, постановки и снятии с хранения сельскохозяйственной техники.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061DC91" w14:textId="77777777" w:rsidR="00AA5A61" w:rsidRPr="00090B8F" w:rsidRDefault="00AA5A61" w:rsidP="007B1A0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 о проведении технического обслуживания сельскохозяйственной техники. Оформление документов о постановке и снятии сельскохозяйственной техники с хранения.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5792A6" w14:textId="77777777" w:rsidR="00AA5A61" w:rsidRPr="00E90ECB" w:rsidRDefault="00AA5A61" w:rsidP="007B1A0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14:paraId="7676020D" w14:textId="77777777" w:rsidR="00AA5A61" w:rsidRDefault="00AA5A61" w:rsidP="00AA5A61">
      <w:pPr>
        <w:tabs>
          <w:tab w:val="left" w:pos="1520"/>
          <w:tab w:val="left" w:pos="1880"/>
          <w:tab w:val="left" w:pos="2980"/>
          <w:tab w:val="left" w:pos="4280"/>
          <w:tab w:val="left" w:pos="4640"/>
          <w:tab w:val="left" w:pos="5680"/>
          <w:tab w:val="left" w:pos="7328"/>
          <w:tab w:val="left" w:pos="86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39AF40" w14:textId="77777777" w:rsidR="00AA5A61" w:rsidRDefault="00AA5A61" w:rsidP="00AA5A61">
      <w:pPr>
        <w:tabs>
          <w:tab w:val="left" w:pos="1520"/>
          <w:tab w:val="left" w:pos="1880"/>
          <w:tab w:val="left" w:pos="2980"/>
          <w:tab w:val="left" w:pos="4280"/>
          <w:tab w:val="left" w:pos="4640"/>
          <w:tab w:val="left" w:pos="5680"/>
          <w:tab w:val="left" w:pos="7328"/>
          <w:tab w:val="left" w:pos="86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Формы  и методы контроля и оценки результатов </w:t>
      </w:r>
      <w:r w:rsidRPr="002D54B9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54B9">
        <w:rPr>
          <w:rFonts w:ascii="Times New Roman" w:eastAsia="Times New Roman" w:hAnsi="Times New Roman" w:cs="Times New Roman"/>
          <w:sz w:val="24"/>
          <w:szCs w:val="24"/>
        </w:rPr>
        <w:t>должны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4B9">
        <w:rPr>
          <w:rFonts w:ascii="Times New Roman" w:eastAsia="Times New Roman" w:hAnsi="Times New Roman" w:cs="Times New Roman"/>
          <w:sz w:val="24"/>
          <w:szCs w:val="24"/>
        </w:rPr>
        <w:t>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4804EDE9" w14:textId="77777777" w:rsidR="00AA5A61" w:rsidRPr="002D54B9" w:rsidRDefault="00AA5A61" w:rsidP="00AA5A61">
      <w:pPr>
        <w:tabs>
          <w:tab w:val="left" w:pos="1520"/>
          <w:tab w:val="left" w:pos="1880"/>
          <w:tab w:val="left" w:pos="2980"/>
          <w:tab w:val="left" w:pos="4280"/>
          <w:tab w:val="left" w:pos="4640"/>
          <w:tab w:val="left" w:pos="5680"/>
          <w:tab w:val="left" w:pos="7328"/>
          <w:tab w:val="left" w:pos="8640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3284"/>
        <w:gridCol w:w="3285"/>
        <w:gridCol w:w="3604"/>
      </w:tblGrid>
      <w:tr w:rsidR="00AA5A61" w:rsidRPr="00BD3BF2" w14:paraId="7D78EF9E" w14:textId="77777777" w:rsidTr="007B1A05">
        <w:tc>
          <w:tcPr>
            <w:tcW w:w="3284" w:type="dxa"/>
          </w:tcPr>
          <w:p w14:paraId="0027DE50" w14:textId="77777777" w:rsidR="00AA5A61" w:rsidRPr="00BD3BF2" w:rsidRDefault="00AA5A61" w:rsidP="007B1A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Результаты (освоенные общие компетенции)</w:t>
            </w:r>
          </w:p>
        </w:tc>
        <w:tc>
          <w:tcPr>
            <w:tcW w:w="3285" w:type="dxa"/>
          </w:tcPr>
          <w:p w14:paraId="14884E4D" w14:textId="77777777" w:rsidR="00AA5A61" w:rsidRPr="00BD3BF2" w:rsidRDefault="00AA5A61" w:rsidP="007B1A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604" w:type="dxa"/>
          </w:tcPr>
          <w:p w14:paraId="4C308C08" w14:textId="77777777" w:rsidR="00AA5A61" w:rsidRPr="00BD3BF2" w:rsidRDefault="00AA5A61" w:rsidP="007B1A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AA5A61" w:rsidRPr="00BD3BF2" w14:paraId="444DD9AE" w14:textId="77777777" w:rsidTr="007B1A05">
        <w:tc>
          <w:tcPr>
            <w:tcW w:w="3284" w:type="dxa"/>
          </w:tcPr>
          <w:p w14:paraId="238D7537" w14:textId="77777777" w:rsidR="00AA5A61" w:rsidRPr="00BD3BF2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 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3285" w:type="dxa"/>
          </w:tcPr>
          <w:p w14:paraId="1A1D51C9" w14:textId="77777777" w:rsidR="004F0A26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демонстрация умения проводить анализа сложных ситуаций при решении задач профессиональной деятельности; </w:t>
            </w:r>
          </w:p>
          <w:p w14:paraId="6DED2BCB" w14:textId="64A74DDF" w:rsidR="004F0A26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демонстрация способности эффективно выбирать способы решения задач профессиональной деятельности</w:t>
            </w:r>
            <w:r w:rsidR="004F0A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D6795B" w14:textId="3EB5EF3A" w:rsidR="00AA5A61" w:rsidRPr="00BD3BF2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оценивать результат и последствия своих </w:t>
            </w:r>
            <w:r w:rsidR="004F0A26" w:rsidRPr="00BD3BF2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</w:p>
        </w:tc>
        <w:tc>
          <w:tcPr>
            <w:tcW w:w="3604" w:type="dxa"/>
          </w:tcPr>
          <w:p w14:paraId="25DF5B02" w14:textId="77777777" w:rsidR="004F0A26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собеседование; </w:t>
            </w:r>
          </w:p>
          <w:p w14:paraId="6871607C" w14:textId="77777777" w:rsidR="004F0A26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решение ситуационных задач; </w:t>
            </w:r>
          </w:p>
          <w:p w14:paraId="32FA3847" w14:textId="608F70E7" w:rsidR="00AA5A61" w:rsidRPr="00BD3BF2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наблюдение за деятельностью студента на практических занятиях, учебной и производственной практике, характеристика учебной и профессиональной деятельности, </w:t>
            </w:r>
            <w:r w:rsidR="004F0A26" w:rsidRPr="00BD3BF2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 о производственной практике)</w:t>
            </w:r>
          </w:p>
        </w:tc>
      </w:tr>
      <w:tr w:rsidR="00AA5A61" w:rsidRPr="00BD3BF2" w14:paraId="500433C0" w14:textId="77777777" w:rsidTr="007B1A05">
        <w:tc>
          <w:tcPr>
            <w:tcW w:w="3284" w:type="dxa"/>
          </w:tcPr>
          <w:p w14:paraId="79A4B289" w14:textId="77777777" w:rsidR="00AA5A61" w:rsidRPr="00BD3BF2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 2.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3285" w:type="dxa"/>
          </w:tcPr>
          <w:p w14:paraId="3E62392A" w14:textId="77777777" w:rsidR="00AA5A61" w:rsidRPr="00BD3BF2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демонстрация способности эффективно осуществлять поиск, анализ и интерпретацию необходимой информации</w:t>
            </w:r>
          </w:p>
        </w:tc>
        <w:tc>
          <w:tcPr>
            <w:tcW w:w="3604" w:type="dxa"/>
          </w:tcPr>
          <w:p w14:paraId="79EB316B" w14:textId="77777777" w:rsidR="004F0A26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устный и письменный опрос; </w:t>
            </w:r>
          </w:p>
          <w:p w14:paraId="310A5A2A" w14:textId="77777777" w:rsidR="004F0A26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рефератов; </w:t>
            </w:r>
          </w:p>
          <w:p w14:paraId="5937E2CA" w14:textId="20100DC3" w:rsidR="00AA5A61" w:rsidRPr="00BD3BF2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устных сообщений; - </w:t>
            </w:r>
            <w:r w:rsidR="004F0A26" w:rsidRPr="00BD3BF2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 по учебной и производственной практике</w:t>
            </w:r>
            <w:r w:rsidR="004F0A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A5A61" w:rsidRPr="00BD3BF2" w14:paraId="5E8F8B4B" w14:textId="77777777" w:rsidTr="007B1A05">
        <w:tc>
          <w:tcPr>
            <w:tcW w:w="3284" w:type="dxa"/>
          </w:tcPr>
          <w:p w14:paraId="4C423AD2" w14:textId="77777777" w:rsidR="00AA5A61" w:rsidRPr="00BD3BF2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 3. Планировать и реализовывать собственное профессиональное и личностное развитие.</w:t>
            </w:r>
          </w:p>
        </w:tc>
        <w:tc>
          <w:tcPr>
            <w:tcW w:w="3285" w:type="dxa"/>
          </w:tcPr>
          <w:p w14:paraId="6EDEDFF2" w14:textId="77777777" w:rsidR="004F0A26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демонстрация стремления к самореализации и повышению своих профессиональных качеств; </w:t>
            </w:r>
          </w:p>
          <w:p w14:paraId="23D75D9D" w14:textId="77422C37" w:rsidR="00AA5A61" w:rsidRPr="00BD3BF2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проявление интереса к дополнительной информации по специальности, расширению кругозора;</w:t>
            </w:r>
          </w:p>
        </w:tc>
        <w:tc>
          <w:tcPr>
            <w:tcW w:w="3604" w:type="dxa"/>
          </w:tcPr>
          <w:p w14:paraId="14E1C293" w14:textId="77777777" w:rsidR="004F0A26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собеседование; </w:t>
            </w:r>
          </w:p>
          <w:p w14:paraId="6FFA155A" w14:textId="77777777" w:rsidR="004F0A26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оценка применяемых методов и способов при выполнении практических заданий и работ во время учебной практики; </w:t>
            </w:r>
          </w:p>
          <w:p w14:paraId="182F02EA" w14:textId="22ECBB6C" w:rsidR="00AA5A61" w:rsidRPr="00BD3BF2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решение ситуационных задач</w:t>
            </w:r>
            <w:r w:rsidR="004F0A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A5A61" w:rsidRPr="00BD3BF2" w14:paraId="2A4E521B" w14:textId="77777777" w:rsidTr="007B1A05">
        <w:tc>
          <w:tcPr>
            <w:tcW w:w="3284" w:type="dxa"/>
          </w:tcPr>
          <w:p w14:paraId="43DFB69B" w14:textId="77777777" w:rsidR="00AA5A61" w:rsidRPr="00BD3BF2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 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285" w:type="dxa"/>
          </w:tcPr>
          <w:p w14:paraId="786D2389" w14:textId="77777777" w:rsidR="00AA5A61" w:rsidRPr="00BD3BF2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демонстрация способности эффективно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604" w:type="dxa"/>
          </w:tcPr>
          <w:p w14:paraId="40A72A00" w14:textId="580EB863" w:rsidR="004F0A26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наблюдение и оценка работы в малых гр</w:t>
            </w:r>
            <w:r w:rsidR="004F0A26">
              <w:rPr>
                <w:rFonts w:ascii="Times New Roman" w:hAnsi="Times New Roman" w:cs="Times New Roman"/>
                <w:sz w:val="24"/>
                <w:szCs w:val="24"/>
              </w:rPr>
              <w:t>уппах на практических занятиях;</w:t>
            </w:r>
          </w:p>
          <w:p w14:paraId="57C07643" w14:textId="77777777" w:rsidR="004F0A26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наблюдение за деятельностью студента при выполнении работ на учебной и производственной практике; </w:t>
            </w:r>
          </w:p>
          <w:p w14:paraId="0DF926B3" w14:textId="623A5091" w:rsidR="00AA5A61" w:rsidRPr="00BD3BF2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характеристика учебной и профессиональной деятельности студента</w:t>
            </w:r>
            <w:r w:rsidR="004F0A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A5A61" w:rsidRPr="00BD3BF2" w14:paraId="42CC4735" w14:textId="77777777" w:rsidTr="007B1A05">
        <w:tc>
          <w:tcPr>
            <w:tcW w:w="3284" w:type="dxa"/>
          </w:tcPr>
          <w:p w14:paraId="19B0AEAD" w14:textId="77777777" w:rsidR="00AA5A61" w:rsidRPr="00BD3BF2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 7.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285" w:type="dxa"/>
          </w:tcPr>
          <w:p w14:paraId="78D74F44" w14:textId="77777777" w:rsidR="004F0A26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соблюдение правил экологической безопасности при ведении профессиональной деятельности; </w:t>
            </w:r>
          </w:p>
          <w:p w14:paraId="2A29E6A9" w14:textId="7708E46D" w:rsidR="00AA5A61" w:rsidRPr="00BD3BF2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обеспечивать ресурсосбережение на рабочем месте</w:t>
            </w:r>
          </w:p>
        </w:tc>
        <w:tc>
          <w:tcPr>
            <w:tcW w:w="3604" w:type="dxa"/>
          </w:tcPr>
          <w:p w14:paraId="47C4828F" w14:textId="77777777" w:rsidR="004F0A26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наблюдение за деятельностью студента при выполнении заданий на практических занятиях; </w:t>
            </w:r>
          </w:p>
          <w:p w14:paraId="2482A3A2" w14:textId="58D1848F" w:rsidR="00AA5A61" w:rsidRPr="00BD3BF2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экспертное наблюдение за выполнением заданий во время прохождения учебной и производственной практики;</w:t>
            </w:r>
          </w:p>
        </w:tc>
      </w:tr>
      <w:tr w:rsidR="00AA5A61" w:rsidRPr="00BD3BF2" w14:paraId="14D70807" w14:textId="77777777" w:rsidTr="007B1A05">
        <w:tc>
          <w:tcPr>
            <w:tcW w:w="3284" w:type="dxa"/>
          </w:tcPr>
          <w:p w14:paraId="31D48F6D" w14:textId="77777777" w:rsidR="00AA5A61" w:rsidRPr="00BD3BF2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ОК 8. Использовать средства физической культуры для сохранения и укрепления здоровья в процессе профессиональной деятельности и поддержания </w:t>
            </w:r>
            <w:r w:rsidRPr="00BD3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необходимого уровня физической подготовленности.</w:t>
            </w:r>
          </w:p>
        </w:tc>
        <w:tc>
          <w:tcPr>
            <w:tcW w:w="3285" w:type="dxa"/>
          </w:tcPr>
          <w:p w14:paraId="428F13E7" w14:textId="77777777" w:rsidR="00AA5A61" w:rsidRPr="00BD3BF2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способности эффективно использовать средства физической культуры для сохранения и укрепления здоровья в процессе профессиональной </w:t>
            </w:r>
            <w:r w:rsidRPr="00BD3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и поддержания необходимого уровня физической подготовленности</w:t>
            </w:r>
          </w:p>
        </w:tc>
        <w:tc>
          <w:tcPr>
            <w:tcW w:w="3604" w:type="dxa"/>
          </w:tcPr>
          <w:p w14:paraId="2B302C33" w14:textId="77777777" w:rsidR="004F0A26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собеседование; </w:t>
            </w:r>
          </w:p>
          <w:p w14:paraId="05FB4D74" w14:textId="721C6B14" w:rsidR="00AA5A61" w:rsidRPr="00BD3BF2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наблюдение за деятельностью студента на практических занятиях, на учебной и производственной практике.</w:t>
            </w:r>
          </w:p>
        </w:tc>
      </w:tr>
      <w:tr w:rsidR="00AA5A61" w:rsidRPr="00BD3BF2" w14:paraId="563EC738" w14:textId="77777777" w:rsidTr="007B1A05">
        <w:tc>
          <w:tcPr>
            <w:tcW w:w="3284" w:type="dxa"/>
          </w:tcPr>
          <w:p w14:paraId="185BA074" w14:textId="77777777" w:rsidR="00AA5A61" w:rsidRPr="00BD3BF2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9. Использовать информационные технологии в профессиональной деятельности.</w:t>
            </w:r>
          </w:p>
        </w:tc>
        <w:tc>
          <w:tcPr>
            <w:tcW w:w="3285" w:type="dxa"/>
          </w:tcPr>
          <w:p w14:paraId="4744D434" w14:textId="77777777" w:rsidR="004F0A26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своевременность решения профессиональных задач на основе самостоятельно найденной информации с использованием ИКТ; </w:t>
            </w:r>
          </w:p>
          <w:p w14:paraId="7304E5CF" w14:textId="77777777" w:rsidR="004F0A26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качество оформления результатов работы с использованием ИКТ; </w:t>
            </w:r>
          </w:p>
          <w:p w14:paraId="0E27468E" w14:textId="4FF88609" w:rsidR="00AA5A61" w:rsidRPr="00BD3BF2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использовать современное программное обеспечение</w:t>
            </w:r>
            <w:r w:rsidR="009322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04" w:type="dxa"/>
          </w:tcPr>
          <w:p w14:paraId="6B9E5C81" w14:textId="77777777" w:rsidR="004F0A26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рефератов, докладов; </w:t>
            </w:r>
          </w:p>
          <w:p w14:paraId="13CA62D8" w14:textId="354FBB4C" w:rsidR="00AA5A61" w:rsidRPr="00BD3BF2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оформление </w:t>
            </w:r>
            <w:r w:rsidR="004F0A26" w:rsidRPr="00BD3BF2">
              <w:rPr>
                <w:rFonts w:ascii="Times New Roman" w:hAnsi="Times New Roman" w:cs="Times New Roman"/>
                <w:sz w:val="24"/>
                <w:szCs w:val="24"/>
              </w:rPr>
              <w:t>отчетов</w:t>
            </w: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 по учебной и производственной практике</w:t>
            </w:r>
          </w:p>
        </w:tc>
      </w:tr>
      <w:tr w:rsidR="00AA5A61" w:rsidRPr="00BD3BF2" w14:paraId="549F4795" w14:textId="77777777" w:rsidTr="007B1A05">
        <w:tc>
          <w:tcPr>
            <w:tcW w:w="3284" w:type="dxa"/>
          </w:tcPr>
          <w:p w14:paraId="416D8583" w14:textId="77777777" w:rsidR="00AA5A61" w:rsidRPr="00BD3BF2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 10. Пользоваться профессиональной документацией на государственном и иностранном языке.</w:t>
            </w:r>
          </w:p>
        </w:tc>
        <w:tc>
          <w:tcPr>
            <w:tcW w:w="3285" w:type="dxa"/>
          </w:tcPr>
          <w:p w14:paraId="21A7C816" w14:textId="77777777" w:rsidR="00AA5A61" w:rsidRPr="00BD3BF2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демонстрация способности эффективно пользоваться профессиональной документацией на государственном и иностранном языке;</w:t>
            </w:r>
          </w:p>
        </w:tc>
        <w:tc>
          <w:tcPr>
            <w:tcW w:w="3604" w:type="dxa"/>
          </w:tcPr>
          <w:p w14:paraId="4ED124F4" w14:textId="77777777" w:rsidR="004F0A26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опрос; </w:t>
            </w:r>
          </w:p>
          <w:p w14:paraId="7B2CFD19" w14:textId="77777777" w:rsidR="004F0A26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отчет по учебной и производственной практике. </w:t>
            </w:r>
          </w:p>
          <w:p w14:paraId="3CB3B122" w14:textId="07F69D93" w:rsidR="00AA5A61" w:rsidRPr="00BD3BF2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подготовка рефератов</w:t>
            </w:r>
          </w:p>
        </w:tc>
      </w:tr>
    </w:tbl>
    <w:p w14:paraId="7D89FDFC" w14:textId="77777777" w:rsidR="00AA5A61" w:rsidRDefault="00AA5A61" w:rsidP="00AA5A61"/>
    <w:p w14:paraId="31E1AB1A" w14:textId="77777777" w:rsidR="00610FD9" w:rsidRDefault="00610FD9" w:rsidP="00AA5A61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sectPr w:rsidR="00610FD9" w:rsidSect="00B62E6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08A5F8" w14:textId="77777777" w:rsidR="00A308B0" w:rsidRDefault="00A308B0" w:rsidP="00F91EC7">
      <w:pPr>
        <w:spacing w:after="0" w:line="240" w:lineRule="auto"/>
      </w:pPr>
      <w:r>
        <w:separator/>
      </w:r>
    </w:p>
  </w:endnote>
  <w:endnote w:type="continuationSeparator" w:id="0">
    <w:p w14:paraId="76A115DE" w14:textId="77777777" w:rsidR="00A308B0" w:rsidRDefault="00A308B0" w:rsidP="00F91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3443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79B01C4" w14:textId="77777777" w:rsidR="000D7474" w:rsidRPr="000D7474" w:rsidRDefault="000D7474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D747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D747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D747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D1E30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0D747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09F8BEE" w14:textId="77777777" w:rsidR="000D7474" w:rsidRDefault="000D747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1369"/>
      <w:docPartObj>
        <w:docPartGallery w:val="Page Numbers (Bottom of Page)"/>
        <w:docPartUnique/>
      </w:docPartObj>
    </w:sdtPr>
    <w:sdtEndPr/>
    <w:sdtContent>
      <w:p w14:paraId="46FAA345" w14:textId="77777777" w:rsidR="000D7474" w:rsidRDefault="000D7474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1E30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8567672" w14:textId="77777777" w:rsidR="000D7474" w:rsidRDefault="000D747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8CABAA" w14:textId="77777777" w:rsidR="00A308B0" w:rsidRDefault="00A308B0" w:rsidP="00F91EC7">
      <w:pPr>
        <w:spacing w:after="0" w:line="240" w:lineRule="auto"/>
      </w:pPr>
      <w:r>
        <w:separator/>
      </w:r>
    </w:p>
  </w:footnote>
  <w:footnote w:type="continuationSeparator" w:id="0">
    <w:p w14:paraId="6AB06897" w14:textId="77777777" w:rsidR="00A308B0" w:rsidRDefault="00A308B0" w:rsidP="00F91EC7">
      <w:pPr>
        <w:spacing w:after="0" w:line="240" w:lineRule="auto"/>
      </w:pPr>
      <w:r>
        <w:continuationSeparator/>
      </w:r>
    </w:p>
  </w:footnote>
  <w:footnote w:id="1">
    <w:p w14:paraId="55174A78" w14:textId="77777777" w:rsidR="000D7474" w:rsidRPr="00CA2983" w:rsidRDefault="000D7474" w:rsidP="00E06433">
      <w:pPr>
        <w:pStyle w:val="ad"/>
        <w:spacing w:line="200" w:lineRule="exact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4"/>
    <w:multiLevelType w:val="singleLevel"/>
    <w:tmpl w:val="00000004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</w:abstractNum>
  <w:abstractNum w:abstractNumId="3">
    <w:nsid w:val="11AF1459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4">
    <w:nsid w:val="183A1097"/>
    <w:multiLevelType w:val="multilevel"/>
    <w:tmpl w:val="8318D72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7A6212F"/>
    <w:multiLevelType w:val="multilevel"/>
    <w:tmpl w:val="5F4A3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3CFF39F5"/>
    <w:multiLevelType w:val="hybridMultilevel"/>
    <w:tmpl w:val="43A444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0D949AB"/>
    <w:multiLevelType w:val="multilevel"/>
    <w:tmpl w:val="BE100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486099"/>
    <w:multiLevelType w:val="hybridMultilevel"/>
    <w:tmpl w:val="3C260282"/>
    <w:lvl w:ilvl="0" w:tplc="182CCA38">
      <w:start w:val="1"/>
      <w:numFmt w:val="decimal"/>
      <w:lvlText w:val="%1."/>
      <w:lvlJc w:val="left"/>
      <w:pPr>
        <w:tabs>
          <w:tab w:val="num" w:pos="411"/>
        </w:tabs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1"/>
        </w:tabs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1"/>
        </w:tabs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1"/>
        </w:tabs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1"/>
        </w:tabs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1"/>
        </w:tabs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1"/>
        </w:tabs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1"/>
        </w:tabs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1"/>
        </w:tabs>
        <w:ind w:left="6171" w:hanging="180"/>
      </w:pPr>
    </w:lvl>
  </w:abstractNum>
  <w:abstractNum w:abstractNumId="9">
    <w:nsid w:val="59234F8B"/>
    <w:multiLevelType w:val="hybridMultilevel"/>
    <w:tmpl w:val="1F5ED2CE"/>
    <w:lvl w:ilvl="0" w:tplc="09BCCF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B43B8E"/>
    <w:multiLevelType w:val="multilevel"/>
    <w:tmpl w:val="CF1016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84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9"/>
  </w:num>
  <w:num w:numId="6">
    <w:abstractNumId w:val="3"/>
  </w:num>
  <w:num w:numId="7">
    <w:abstractNumId w:val="10"/>
  </w:num>
  <w:num w:numId="8">
    <w:abstractNumId w:val="5"/>
  </w:num>
  <w:num w:numId="9">
    <w:abstractNumId w:val="7"/>
  </w:num>
  <w:num w:numId="10">
    <w:abstractNumId w:val="8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4A13"/>
    <w:rsid w:val="0002321D"/>
    <w:rsid w:val="00027869"/>
    <w:rsid w:val="00036C8E"/>
    <w:rsid w:val="00043FB8"/>
    <w:rsid w:val="000566FB"/>
    <w:rsid w:val="0006773C"/>
    <w:rsid w:val="000729AE"/>
    <w:rsid w:val="00083F31"/>
    <w:rsid w:val="000916C0"/>
    <w:rsid w:val="00093586"/>
    <w:rsid w:val="000A485E"/>
    <w:rsid w:val="000A55A5"/>
    <w:rsid w:val="000B7DD6"/>
    <w:rsid w:val="000C0E0D"/>
    <w:rsid w:val="000C2610"/>
    <w:rsid w:val="000D7474"/>
    <w:rsid w:val="000E1774"/>
    <w:rsid w:val="000F4A40"/>
    <w:rsid w:val="001059D1"/>
    <w:rsid w:val="00124C6E"/>
    <w:rsid w:val="00125B43"/>
    <w:rsid w:val="00130E00"/>
    <w:rsid w:val="00135ABE"/>
    <w:rsid w:val="00135CCF"/>
    <w:rsid w:val="00141A00"/>
    <w:rsid w:val="001522AC"/>
    <w:rsid w:val="001635BC"/>
    <w:rsid w:val="001721DC"/>
    <w:rsid w:val="00184841"/>
    <w:rsid w:val="00185DA0"/>
    <w:rsid w:val="0018693B"/>
    <w:rsid w:val="001A225A"/>
    <w:rsid w:val="001B333D"/>
    <w:rsid w:val="001D0BF6"/>
    <w:rsid w:val="001D5E93"/>
    <w:rsid w:val="001F63C7"/>
    <w:rsid w:val="001F6B48"/>
    <w:rsid w:val="00213333"/>
    <w:rsid w:val="002178EA"/>
    <w:rsid w:val="00221AAB"/>
    <w:rsid w:val="00231212"/>
    <w:rsid w:val="0023358D"/>
    <w:rsid w:val="00243053"/>
    <w:rsid w:val="00243B5C"/>
    <w:rsid w:val="00252A5B"/>
    <w:rsid w:val="002559BC"/>
    <w:rsid w:val="00264CDC"/>
    <w:rsid w:val="0027199B"/>
    <w:rsid w:val="0027530B"/>
    <w:rsid w:val="00277532"/>
    <w:rsid w:val="00281DE7"/>
    <w:rsid w:val="0028555F"/>
    <w:rsid w:val="00293465"/>
    <w:rsid w:val="002A6538"/>
    <w:rsid w:val="002B5EB0"/>
    <w:rsid w:val="002C2579"/>
    <w:rsid w:val="002C7323"/>
    <w:rsid w:val="002D3028"/>
    <w:rsid w:val="002D54B9"/>
    <w:rsid w:val="002F2137"/>
    <w:rsid w:val="002F47F3"/>
    <w:rsid w:val="00303E99"/>
    <w:rsid w:val="003105A5"/>
    <w:rsid w:val="00316FA4"/>
    <w:rsid w:val="00334A25"/>
    <w:rsid w:val="003475F4"/>
    <w:rsid w:val="00351A8F"/>
    <w:rsid w:val="00365AA6"/>
    <w:rsid w:val="00383A3B"/>
    <w:rsid w:val="003B5986"/>
    <w:rsid w:val="003D01AE"/>
    <w:rsid w:val="003D48D6"/>
    <w:rsid w:val="003D6E5C"/>
    <w:rsid w:val="003F3A49"/>
    <w:rsid w:val="004176DC"/>
    <w:rsid w:val="004238F7"/>
    <w:rsid w:val="00425BD9"/>
    <w:rsid w:val="004316ED"/>
    <w:rsid w:val="00432890"/>
    <w:rsid w:val="0043730E"/>
    <w:rsid w:val="0043790B"/>
    <w:rsid w:val="00437DF4"/>
    <w:rsid w:val="00454CB2"/>
    <w:rsid w:val="00464C8C"/>
    <w:rsid w:val="0047792A"/>
    <w:rsid w:val="004A26BB"/>
    <w:rsid w:val="004A2B8B"/>
    <w:rsid w:val="004B514D"/>
    <w:rsid w:val="004B51E7"/>
    <w:rsid w:val="004C06B3"/>
    <w:rsid w:val="004C6557"/>
    <w:rsid w:val="004C7259"/>
    <w:rsid w:val="004D1E30"/>
    <w:rsid w:val="004D31EC"/>
    <w:rsid w:val="004D49EC"/>
    <w:rsid w:val="004D631E"/>
    <w:rsid w:val="004D64D2"/>
    <w:rsid w:val="004F0A26"/>
    <w:rsid w:val="00505C31"/>
    <w:rsid w:val="00510B4A"/>
    <w:rsid w:val="00516DCA"/>
    <w:rsid w:val="00523E27"/>
    <w:rsid w:val="0052407B"/>
    <w:rsid w:val="00532A14"/>
    <w:rsid w:val="00532B0D"/>
    <w:rsid w:val="005434E0"/>
    <w:rsid w:val="005458A4"/>
    <w:rsid w:val="00550028"/>
    <w:rsid w:val="0055367C"/>
    <w:rsid w:val="00555B95"/>
    <w:rsid w:val="00582AF5"/>
    <w:rsid w:val="00587EF3"/>
    <w:rsid w:val="005A24BC"/>
    <w:rsid w:val="005A3009"/>
    <w:rsid w:val="005B2473"/>
    <w:rsid w:val="005C4ABA"/>
    <w:rsid w:val="005C6DA9"/>
    <w:rsid w:val="005D46B0"/>
    <w:rsid w:val="005E6297"/>
    <w:rsid w:val="005F05E9"/>
    <w:rsid w:val="005F6734"/>
    <w:rsid w:val="00610FD9"/>
    <w:rsid w:val="00613814"/>
    <w:rsid w:val="006236A2"/>
    <w:rsid w:val="006336AE"/>
    <w:rsid w:val="00634C84"/>
    <w:rsid w:val="0064320D"/>
    <w:rsid w:val="00643EDA"/>
    <w:rsid w:val="0064578D"/>
    <w:rsid w:val="00650CFB"/>
    <w:rsid w:val="00651555"/>
    <w:rsid w:val="00656A38"/>
    <w:rsid w:val="00656B93"/>
    <w:rsid w:val="00657EB5"/>
    <w:rsid w:val="006607E2"/>
    <w:rsid w:val="006712D2"/>
    <w:rsid w:val="00677377"/>
    <w:rsid w:val="00685951"/>
    <w:rsid w:val="006A510F"/>
    <w:rsid w:val="006A767A"/>
    <w:rsid w:val="006A7693"/>
    <w:rsid w:val="006C24A5"/>
    <w:rsid w:val="006F25B3"/>
    <w:rsid w:val="00703597"/>
    <w:rsid w:val="007053AF"/>
    <w:rsid w:val="00715B10"/>
    <w:rsid w:val="00721D32"/>
    <w:rsid w:val="007359C9"/>
    <w:rsid w:val="00741F09"/>
    <w:rsid w:val="00747A9C"/>
    <w:rsid w:val="007511D3"/>
    <w:rsid w:val="00755F42"/>
    <w:rsid w:val="00764BE6"/>
    <w:rsid w:val="00766B44"/>
    <w:rsid w:val="00770D20"/>
    <w:rsid w:val="00772473"/>
    <w:rsid w:val="00774E9C"/>
    <w:rsid w:val="00785EC6"/>
    <w:rsid w:val="00797277"/>
    <w:rsid w:val="007B1A05"/>
    <w:rsid w:val="007B7E71"/>
    <w:rsid w:val="007C251A"/>
    <w:rsid w:val="007D31E2"/>
    <w:rsid w:val="007E2862"/>
    <w:rsid w:val="007E79C8"/>
    <w:rsid w:val="007F19CC"/>
    <w:rsid w:val="0080273F"/>
    <w:rsid w:val="00806F2A"/>
    <w:rsid w:val="00815A64"/>
    <w:rsid w:val="0082259F"/>
    <w:rsid w:val="00837BE6"/>
    <w:rsid w:val="008623E1"/>
    <w:rsid w:val="008751C1"/>
    <w:rsid w:val="00875D96"/>
    <w:rsid w:val="00887971"/>
    <w:rsid w:val="008940D6"/>
    <w:rsid w:val="008B4F96"/>
    <w:rsid w:val="008C774C"/>
    <w:rsid w:val="008E53C6"/>
    <w:rsid w:val="008F24F7"/>
    <w:rsid w:val="00900959"/>
    <w:rsid w:val="009035DD"/>
    <w:rsid w:val="00910C0C"/>
    <w:rsid w:val="00930C2F"/>
    <w:rsid w:val="00932287"/>
    <w:rsid w:val="009368E4"/>
    <w:rsid w:val="00940217"/>
    <w:rsid w:val="009505AB"/>
    <w:rsid w:val="00955CFE"/>
    <w:rsid w:val="0097762A"/>
    <w:rsid w:val="00996171"/>
    <w:rsid w:val="009A2FB1"/>
    <w:rsid w:val="009B2688"/>
    <w:rsid w:val="009B375D"/>
    <w:rsid w:val="009D3128"/>
    <w:rsid w:val="009D6384"/>
    <w:rsid w:val="009E1C0B"/>
    <w:rsid w:val="009F4EC8"/>
    <w:rsid w:val="00A04FF1"/>
    <w:rsid w:val="00A058A8"/>
    <w:rsid w:val="00A2265E"/>
    <w:rsid w:val="00A2623A"/>
    <w:rsid w:val="00A3079E"/>
    <w:rsid w:val="00A308B0"/>
    <w:rsid w:val="00A330B4"/>
    <w:rsid w:val="00A40A21"/>
    <w:rsid w:val="00A44FDC"/>
    <w:rsid w:val="00A531D7"/>
    <w:rsid w:val="00A6337A"/>
    <w:rsid w:val="00A65EC9"/>
    <w:rsid w:val="00A7055E"/>
    <w:rsid w:val="00A778EB"/>
    <w:rsid w:val="00AA4268"/>
    <w:rsid w:val="00AA5A61"/>
    <w:rsid w:val="00AB41B7"/>
    <w:rsid w:val="00AB44A7"/>
    <w:rsid w:val="00AC17FA"/>
    <w:rsid w:val="00AD55EF"/>
    <w:rsid w:val="00AD7257"/>
    <w:rsid w:val="00AE0AA5"/>
    <w:rsid w:val="00AE0CED"/>
    <w:rsid w:val="00AF6A40"/>
    <w:rsid w:val="00B01E48"/>
    <w:rsid w:val="00B06622"/>
    <w:rsid w:val="00B12751"/>
    <w:rsid w:val="00B249B3"/>
    <w:rsid w:val="00B24BB7"/>
    <w:rsid w:val="00B26DDE"/>
    <w:rsid w:val="00B6165D"/>
    <w:rsid w:val="00B62E60"/>
    <w:rsid w:val="00B63B5B"/>
    <w:rsid w:val="00B86FF6"/>
    <w:rsid w:val="00B93182"/>
    <w:rsid w:val="00B94316"/>
    <w:rsid w:val="00B95BFF"/>
    <w:rsid w:val="00B975B0"/>
    <w:rsid w:val="00B975FD"/>
    <w:rsid w:val="00BA75DB"/>
    <w:rsid w:val="00BB0D5F"/>
    <w:rsid w:val="00BB7BEE"/>
    <w:rsid w:val="00BC02B2"/>
    <w:rsid w:val="00BC26B2"/>
    <w:rsid w:val="00BC5873"/>
    <w:rsid w:val="00BD08E2"/>
    <w:rsid w:val="00BD4F5D"/>
    <w:rsid w:val="00BF49A3"/>
    <w:rsid w:val="00C021F8"/>
    <w:rsid w:val="00C24637"/>
    <w:rsid w:val="00C34362"/>
    <w:rsid w:val="00C5073F"/>
    <w:rsid w:val="00C5148E"/>
    <w:rsid w:val="00C60C91"/>
    <w:rsid w:val="00C7777E"/>
    <w:rsid w:val="00C839B1"/>
    <w:rsid w:val="00C83A08"/>
    <w:rsid w:val="00CB7FBA"/>
    <w:rsid w:val="00CC25E8"/>
    <w:rsid w:val="00CE0B14"/>
    <w:rsid w:val="00CE5FF3"/>
    <w:rsid w:val="00D10F49"/>
    <w:rsid w:val="00D231FC"/>
    <w:rsid w:val="00D23DE6"/>
    <w:rsid w:val="00D51B82"/>
    <w:rsid w:val="00D52D44"/>
    <w:rsid w:val="00D55FCE"/>
    <w:rsid w:val="00D67A04"/>
    <w:rsid w:val="00D71A01"/>
    <w:rsid w:val="00D92153"/>
    <w:rsid w:val="00D9315F"/>
    <w:rsid w:val="00DB2DE3"/>
    <w:rsid w:val="00DC0907"/>
    <w:rsid w:val="00DC5AD7"/>
    <w:rsid w:val="00DC5F6A"/>
    <w:rsid w:val="00DD4A13"/>
    <w:rsid w:val="00DD5890"/>
    <w:rsid w:val="00DD7813"/>
    <w:rsid w:val="00E06433"/>
    <w:rsid w:val="00E30768"/>
    <w:rsid w:val="00E32AD5"/>
    <w:rsid w:val="00E50902"/>
    <w:rsid w:val="00E600A2"/>
    <w:rsid w:val="00E651BB"/>
    <w:rsid w:val="00E66C20"/>
    <w:rsid w:val="00E676F7"/>
    <w:rsid w:val="00E80451"/>
    <w:rsid w:val="00E84028"/>
    <w:rsid w:val="00E84344"/>
    <w:rsid w:val="00E920C7"/>
    <w:rsid w:val="00E964FF"/>
    <w:rsid w:val="00E96534"/>
    <w:rsid w:val="00EA36D4"/>
    <w:rsid w:val="00EB04B3"/>
    <w:rsid w:val="00EB4C8D"/>
    <w:rsid w:val="00EC4001"/>
    <w:rsid w:val="00EC6E86"/>
    <w:rsid w:val="00EE06E4"/>
    <w:rsid w:val="00EF7219"/>
    <w:rsid w:val="00EF7898"/>
    <w:rsid w:val="00F0584B"/>
    <w:rsid w:val="00F11D32"/>
    <w:rsid w:val="00F17177"/>
    <w:rsid w:val="00F43E99"/>
    <w:rsid w:val="00F75570"/>
    <w:rsid w:val="00F81CD2"/>
    <w:rsid w:val="00F84991"/>
    <w:rsid w:val="00F91EC7"/>
    <w:rsid w:val="00F9417C"/>
    <w:rsid w:val="00F96174"/>
    <w:rsid w:val="00FA0558"/>
    <w:rsid w:val="00FA358F"/>
    <w:rsid w:val="00FB2D0B"/>
    <w:rsid w:val="00FC3A2A"/>
    <w:rsid w:val="00FD22FA"/>
    <w:rsid w:val="00FF45F5"/>
    <w:rsid w:val="00FF6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14B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579"/>
  </w:style>
  <w:style w:type="paragraph" w:styleId="1">
    <w:name w:val="heading 1"/>
    <w:basedOn w:val="a"/>
    <w:next w:val="a"/>
    <w:link w:val="10"/>
    <w:qFormat/>
    <w:rsid w:val="004238F7"/>
    <w:pPr>
      <w:keepNext/>
      <w:numPr>
        <w:numId w:val="4"/>
      </w:numPr>
      <w:suppressAutoHyphens/>
      <w:autoSpaceDE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D4A13"/>
    <w:pPr>
      <w:ind w:left="720"/>
      <w:contextualSpacing/>
    </w:pPr>
  </w:style>
  <w:style w:type="table" w:styleId="a4">
    <w:name w:val="Table Grid"/>
    <w:basedOn w:val="a1"/>
    <w:rsid w:val="004D4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"/>
    <w:basedOn w:val="a"/>
    <w:rsid w:val="004D49EC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Список 21"/>
    <w:basedOn w:val="a"/>
    <w:rsid w:val="00083F31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rmal (Web)"/>
    <w:basedOn w:val="a"/>
    <w:rsid w:val="00083F3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unhideWhenUsed/>
    <w:rsid w:val="00F91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91EC7"/>
  </w:style>
  <w:style w:type="paragraph" w:styleId="a9">
    <w:name w:val="footer"/>
    <w:basedOn w:val="a"/>
    <w:link w:val="aa"/>
    <w:uiPriority w:val="99"/>
    <w:unhideWhenUsed/>
    <w:rsid w:val="00F91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91EC7"/>
  </w:style>
  <w:style w:type="character" w:customStyle="1" w:styleId="10">
    <w:name w:val="Заголовок 1 Знак"/>
    <w:basedOn w:val="a0"/>
    <w:link w:val="1"/>
    <w:rsid w:val="004238F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b">
    <w:name w:val="Hyperlink"/>
    <w:basedOn w:val="a0"/>
    <w:uiPriority w:val="99"/>
    <w:unhideWhenUsed/>
    <w:rsid w:val="00243053"/>
    <w:rPr>
      <w:color w:val="0000FF"/>
      <w:u w:val="single"/>
    </w:rPr>
  </w:style>
  <w:style w:type="paragraph" w:customStyle="1" w:styleId="productname">
    <w:name w:val="product_name"/>
    <w:basedOn w:val="a"/>
    <w:rsid w:val="00172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D10F49"/>
  </w:style>
  <w:style w:type="paragraph" w:styleId="ac">
    <w:name w:val="No Spacing"/>
    <w:uiPriority w:val="1"/>
    <w:qFormat/>
    <w:rsid w:val="00AA5A61"/>
    <w:pPr>
      <w:spacing w:after="0" w:line="240" w:lineRule="auto"/>
    </w:pPr>
  </w:style>
  <w:style w:type="paragraph" w:styleId="2">
    <w:name w:val="List 2"/>
    <w:basedOn w:val="a"/>
    <w:uiPriority w:val="99"/>
    <w:unhideWhenUsed/>
    <w:rsid w:val="00E06433"/>
    <w:pPr>
      <w:ind w:left="566" w:hanging="283"/>
      <w:contextualSpacing/>
    </w:pPr>
  </w:style>
  <w:style w:type="paragraph" w:styleId="ad">
    <w:name w:val="footnote text"/>
    <w:basedOn w:val="a"/>
    <w:link w:val="ae"/>
    <w:semiHidden/>
    <w:rsid w:val="00E06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semiHidden/>
    <w:rsid w:val="00E064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semiHidden/>
    <w:rsid w:val="00E06433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E064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f0">
    <w:name w:val="Balloon Text"/>
    <w:basedOn w:val="a"/>
    <w:link w:val="af1"/>
    <w:uiPriority w:val="99"/>
    <w:semiHidden/>
    <w:unhideWhenUsed/>
    <w:rsid w:val="004D1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D1E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1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9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9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62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8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cademia-moscow.ru/authors/detail/46326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cademia-moscow.ru/authors/detail/46326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cademia-moscow.ru/authors/detail/45518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onsultant.ru/online/" TargetMode="Externa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academia-moscow.ru/authors/detail/4551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82D23D-329F-47F4-B7CD-0C47A10AD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28</Pages>
  <Words>7683</Words>
  <Characters>43794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1216</dc:creator>
  <cp:lastModifiedBy>Windows User</cp:lastModifiedBy>
  <cp:revision>69</cp:revision>
  <cp:lastPrinted>2023-10-27T06:17:00Z</cp:lastPrinted>
  <dcterms:created xsi:type="dcterms:W3CDTF">2018-04-21T07:59:00Z</dcterms:created>
  <dcterms:modified xsi:type="dcterms:W3CDTF">2023-10-27T06:18:00Z</dcterms:modified>
</cp:coreProperties>
</file>